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02B" w:rsidRDefault="00B7302B" w:rsidP="00930045">
      <w:pPr>
        <w:shd w:val="clear" w:color="auto" w:fill="FFFFFF"/>
        <w:tabs>
          <w:tab w:val="left" w:pos="-567"/>
        </w:tabs>
        <w:jc w:val="center"/>
        <w:rPr>
          <w:b/>
          <w:sz w:val="28"/>
          <w:szCs w:val="28"/>
        </w:rPr>
      </w:pPr>
      <w:r>
        <w:rPr>
          <w:b/>
          <w:noProof/>
          <w:sz w:val="28"/>
          <w:szCs w:val="28"/>
          <w:lang w:eastAsia="ru-RU"/>
        </w:rPr>
        <w:drawing>
          <wp:inline distT="0" distB="0" distL="0" distR="0">
            <wp:extent cx="5940425" cy="8332242"/>
            <wp:effectExtent l="19050" t="0" r="3175" b="0"/>
            <wp:docPr id="1" name="Рисунок 1" descr="F:\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ирование0001.jpg"/>
                    <pic:cNvPicPr>
                      <a:picLocks noChangeAspect="1" noChangeArrowheads="1"/>
                    </pic:cNvPicPr>
                  </pic:nvPicPr>
                  <pic:blipFill>
                    <a:blip r:embed="rId8" cstate="print"/>
                    <a:srcRect/>
                    <a:stretch>
                      <a:fillRect/>
                    </a:stretch>
                  </pic:blipFill>
                  <pic:spPr bwMode="auto">
                    <a:xfrm>
                      <a:off x="0" y="0"/>
                      <a:ext cx="5940425" cy="8332242"/>
                    </a:xfrm>
                    <a:prstGeom prst="rect">
                      <a:avLst/>
                    </a:prstGeom>
                    <a:noFill/>
                    <a:ln w="9525">
                      <a:noFill/>
                      <a:miter lim="800000"/>
                      <a:headEnd/>
                      <a:tailEnd/>
                    </a:ln>
                  </pic:spPr>
                </pic:pic>
              </a:graphicData>
            </a:graphic>
          </wp:inline>
        </w:drawing>
      </w:r>
    </w:p>
    <w:p w:rsidR="00B7302B" w:rsidRDefault="00B7302B" w:rsidP="00930045">
      <w:pPr>
        <w:shd w:val="clear" w:color="auto" w:fill="FFFFFF"/>
        <w:tabs>
          <w:tab w:val="left" w:pos="-567"/>
        </w:tabs>
        <w:jc w:val="center"/>
        <w:rPr>
          <w:b/>
          <w:sz w:val="28"/>
          <w:szCs w:val="28"/>
        </w:rPr>
      </w:pPr>
    </w:p>
    <w:p w:rsidR="00B7302B" w:rsidRDefault="00B7302B" w:rsidP="00930045">
      <w:pPr>
        <w:shd w:val="clear" w:color="auto" w:fill="FFFFFF"/>
        <w:tabs>
          <w:tab w:val="left" w:pos="-567"/>
        </w:tabs>
        <w:jc w:val="center"/>
        <w:rPr>
          <w:b/>
          <w:sz w:val="28"/>
          <w:szCs w:val="28"/>
        </w:rPr>
      </w:pPr>
    </w:p>
    <w:p w:rsidR="00B7302B" w:rsidRDefault="00B7302B" w:rsidP="00930045">
      <w:pPr>
        <w:shd w:val="clear" w:color="auto" w:fill="FFFFFF"/>
        <w:tabs>
          <w:tab w:val="left" w:pos="-567"/>
        </w:tabs>
        <w:jc w:val="center"/>
        <w:rPr>
          <w:b/>
          <w:sz w:val="28"/>
          <w:szCs w:val="28"/>
        </w:rPr>
      </w:pPr>
    </w:p>
    <w:p w:rsidR="00B7302B" w:rsidRDefault="00B7302B" w:rsidP="00930045">
      <w:pPr>
        <w:shd w:val="clear" w:color="auto" w:fill="FFFFFF"/>
        <w:tabs>
          <w:tab w:val="left" w:pos="-567"/>
        </w:tabs>
        <w:jc w:val="center"/>
        <w:rPr>
          <w:b/>
          <w:sz w:val="28"/>
          <w:szCs w:val="28"/>
        </w:rPr>
      </w:pPr>
    </w:p>
    <w:p w:rsidR="00B7302B" w:rsidRDefault="00B7302B" w:rsidP="00930045">
      <w:pPr>
        <w:shd w:val="clear" w:color="auto" w:fill="FFFFFF"/>
        <w:tabs>
          <w:tab w:val="left" w:pos="-567"/>
        </w:tabs>
        <w:jc w:val="center"/>
        <w:rPr>
          <w:b/>
          <w:sz w:val="28"/>
          <w:szCs w:val="28"/>
        </w:rPr>
      </w:pPr>
    </w:p>
    <w:p w:rsidR="00930045" w:rsidRPr="00BB7DFE" w:rsidRDefault="00930045" w:rsidP="00930045">
      <w:pPr>
        <w:shd w:val="clear" w:color="auto" w:fill="FFFFFF"/>
        <w:tabs>
          <w:tab w:val="left" w:pos="-567"/>
        </w:tabs>
        <w:jc w:val="center"/>
        <w:rPr>
          <w:b/>
          <w:sz w:val="28"/>
          <w:szCs w:val="28"/>
        </w:rPr>
      </w:pPr>
      <w:r w:rsidRPr="00BB7DFE">
        <w:rPr>
          <w:b/>
          <w:sz w:val="28"/>
          <w:szCs w:val="28"/>
        </w:rPr>
        <w:t>1. Общие положения</w:t>
      </w:r>
    </w:p>
    <w:p w:rsidR="00FB6BEC" w:rsidRPr="00BB7DFE" w:rsidRDefault="00FB6BEC" w:rsidP="00FB6BEC">
      <w:pPr>
        <w:shd w:val="clear" w:color="auto" w:fill="FFFFFF"/>
        <w:tabs>
          <w:tab w:val="left" w:pos="0"/>
        </w:tabs>
        <w:jc w:val="both"/>
        <w:rPr>
          <w:b/>
          <w:sz w:val="28"/>
          <w:szCs w:val="28"/>
        </w:rPr>
      </w:pPr>
    </w:p>
    <w:p w:rsidR="00A23B6D" w:rsidRPr="00BE311C" w:rsidRDefault="00844C66" w:rsidP="00133495">
      <w:pPr>
        <w:pStyle w:val="a7"/>
        <w:numPr>
          <w:ilvl w:val="1"/>
          <w:numId w:val="2"/>
        </w:numPr>
        <w:shd w:val="clear" w:color="auto" w:fill="FFFFFF"/>
        <w:tabs>
          <w:tab w:val="left" w:pos="0"/>
        </w:tabs>
        <w:jc w:val="both"/>
        <w:rPr>
          <w:sz w:val="28"/>
          <w:szCs w:val="28"/>
        </w:rPr>
      </w:pPr>
      <w:r w:rsidRPr="00BE311C">
        <w:rPr>
          <w:sz w:val="28"/>
          <w:szCs w:val="28"/>
        </w:rPr>
        <w:t>Настоящий</w:t>
      </w:r>
      <w:r w:rsidR="006E4C56" w:rsidRPr="00BE311C">
        <w:rPr>
          <w:sz w:val="28"/>
          <w:szCs w:val="28"/>
        </w:rPr>
        <w:t xml:space="preserve"> Устав регулирует деятельность М</w:t>
      </w:r>
      <w:r w:rsidRPr="00BE311C">
        <w:rPr>
          <w:sz w:val="28"/>
          <w:szCs w:val="28"/>
        </w:rPr>
        <w:t>униципального  бюджетного учреждения дополнительного образования «Центр дополнительного образования Тетюшского муниципального района Республики Татарстан»</w:t>
      </w:r>
      <w:r w:rsidR="00DE1270" w:rsidRPr="00BE311C">
        <w:rPr>
          <w:sz w:val="28"/>
          <w:szCs w:val="28"/>
        </w:rPr>
        <w:t xml:space="preserve"> (далее – Учреждение)</w:t>
      </w:r>
      <w:r w:rsidRPr="00BE311C">
        <w:rPr>
          <w:sz w:val="28"/>
          <w:szCs w:val="28"/>
        </w:rPr>
        <w:t>, являющегося некоммерческой организацией, реализующей дополнительные общеразвивающие программы и предоставляющей  дополнительные услуги в интересах личности, общества, государства.</w:t>
      </w:r>
    </w:p>
    <w:p w:rsidR="00A23B6D" w:rsidRPr="0023792E" w:rsidRDefault="00844C66" w:rsidP="00133495">
      <w:pPr>
        <w:pStyle w:val="a7"/>
        <w:numPr>
          <w:ilvl w:val="1"/>
          <w:numId w:val="2"/>
        </w:numPr>
        <w:shd w:val="clear" w:color="auto" w:fill="FFFFFF"/>
        <w:tabs>
          <w:tab w:val="left" w:pos="0"/>
        </w:tabs>
        <w:jc w:val="both"/>
        <w:rPr>
          <w:sz w:val="28"/>
          <w:szCs w:val="28"/>
        </w:rPr>
      </w:pPr>
      <w:r w:rsidRPr="0023792E">
        <w:rPr>
          <w:bCs/>
          <w:sz w:val="28"/>
          <w:szCs w:val="28"/>
          <w:lang w:eastAsia="ru-RU"/>
        </w:rPr>
        <w:t xml:space="preserve">Полное </w:t>
      </w:r>
      <w:r w:rsidR="00DE1270" w:rsidRPr="0023792E">
        <w:rPr>
          <w:bCs/>
          <w:sz w:val="28"/>
          <w:szCs w:val="28"/>
          <w:lang w:eastAsia="ru-RU"/>
        </w:rPr>
        <w:t xml:space="preserve"> наименование  Учреждения</w:t>
      </w:r>
      <w:r w:rsidRPr="0023792E">
        <w:rPr>
          <w:bCs/>
          <w:sz w:val="28"/>
          <w:szCs w:val="28"/>
          <w:lang w:eastAsia="ru-RU"/>
        </w:rPr>
        <w:t xml:space="preserve">: </w:t>
      </w:r>
    </w:p>
    <w:p w:rsidR="00A23B6D" w:rsidRPr="0023792E" w:rsidRDefault="006E4C56" w:rsidP="00133495">
      <w:pPr>
        <w:pStyle w:val="a7"/>
        <w:shd w:val="clear" w:color="auto" w:fill="FFFFFF"/>
        <w:tabs>
          <w:tab w:val="left" w:pos="0"/>
        </w:tabs>
        <w:ind w:left="0"/>
        <w:jc w:val="both"/>
        <w:rPr>
          <w:b/>
          <w:sz w:val="28"/>
          <w:szCs w:val="28"/>
        </w:rPr>
      </w:pPr>
      <w:r w:rsidRPr="0023792E">
        <w:rPr>
          <w:b/>
          <w:bCs/>
          <w:sz w:val="28"/>
          <w:szCs w:val="28"/>
          <w:lang w:eastAsia="ru-RU"/>
        </w:rPr>
        <w:t>М</w:t>
      </w:r>
      <w:r w:rsidR="00844C66" w:rsidRPr="0023792E">
        <w:rPr>
          <w:b/>
          <w:bCs/>
          <w:sz w:val="28"/>
          <w:szCs w:val="28"/>
          <w:lang w:eastAsia="ru-RU"/>
        </w:rPr>
        <w:t>униципальное бюджетное учреждение дополнительного образования  «Центр дополнительного образования  Тетюшского муниципально</w:t>
      </w:r>
      <w:r w:rsidR="00F05ECE">
        <w:rPr>
          <w:b/>
          <w:bCs/>
          <w:sz w:val="28"/>
          <w:szCs w:val="28"/>
          <w:lang w:eastAsia="ru-RU"/>
        </w:rPr>
        <w:t>го района Республики Татарстан»</w:t>
      </w:r>
      <w:bookmarkStart w:id="0" w:name="_GoBack"/>
      <w:bookmarkEnd w:id="0"/>
    </w:p>
    <w:p w:rsidR="00A23B6D" w:rsidRPr="0023792E" w:rsidRDefault="00844C66" w:rsidP="00133495">
      <w:pPr>
        <w:pStyle w:val="a7"/>
        <w:shd w:val="clear" w:color="auto" w:fill="FFFFFF"/>
        <w:tabs>
          <w:tab w:val="left" w:pos="0"/>
        </w:tabs>
        <w:ind w:left="0"/>
        <w:jc w:val="both"/>
        <w:rPr>
          <w:bCs/>
          <w:sz w:val="28"/>
          <w:szCs w:val="28"/>
          <w:lang w:eastAsia="ru-RU"/>
        </w:rPr>
      </w:pPr>
      <w:r w:rsidRPr="0023792E">
        <w:rPr>
          <w:bCs/>
          <w:sz w:val="28"/>
          <w:szCs w:val="28"/>
          <w:lang w:eastAsia="ru-RU"/>
        </w:rPr>
        <w:t>Сокращенное наименование юри</w:t>
      </w:r>
      <w:r w:rsidR="00A54AA1" w:rsidRPr="0023792E">
        <w:rPr>
          <w:bCs/>
          <w:sz w:val="28"/>
          <w:szCs w:val="28"/>
          <w:lang w:eastAsia="ru-RU"/>
        </w:rPr>
        <w:t>дического лица:</w:t>
      </w:r>
      <w:r w:rsidR="00144229" w:rsidRPr="0023792E">
        <w:rPr>
          <w:bCs/>
          <w:sz w:val="28"/>
          <w:szCs w:val="28"/>
          <w:lang w:eastAsia="ru-RU"/>
        </w:rPr>
        <w:t xml:space="preserve">  МБУ ДО «ЦДО</w:t>
      </w:r>
      <w:r w:rsidRPr="0023792E">
        <w:rPr>
          <w:bCs/>
          <w:sz w:val="28"/>
          <w:szCs w:val="28"/>
          <w:lang w:eastAsia="ru-RU"/>
        </w:rPr>
        <w:t>»</w:t>
      </w:r>
    </w:p>
    <w:p w:rsidR="00314F7C" w:rsidRPr="0023792E" w:rsidRDefault="00844C66" w:rsidP="00133495">
      <w:pPr>
        <w:jc w:val="both"/>
        <w:rPr>
          <w:sz w:val="28"/>
          <w:szCs w:val="28"/>
        </w:rPr>
      </w:pPr>
      <w:r w:rsidRPr="0023792E">
        <w:rPr>
          <w:sz w:val="28"/>
          <w:szCs w:val="28"/>
          <w:shd w:val="clear" w:color="auto" w:fill="FFFFFF"/>
        </w:rPr>
        <w:t>Полное наименование юридического лицана татарском языке:</w:t>
      </w:r>
      <w:r w:rsidR="00314F7C" w:rsidRPr="0023792E">
        <w:rPr>
          <w:bCs/>
          <w:sz w:val="28"/>
          <w:szCs w:val="28"/>
          <w:lang w:eastAsia="ru-RU"/>
        </w:rPr>
        <w:t>«</w:t>
      </w:r>
      <w:r w:rsidR="00314F7C" w:rsidRPr="0023792E">
        <w:rPr>
          <w:sz w:val="28"/>
          <w:szCs w:val="28"/>
          <w:lang w:val="tt-RU"/>
        </w:rPr>
        <w:t>Татарстан Республикасы Тәтеш муниципаль районынын Өстәмә белем бирү үзәге” муниципаль  бюджет өстәмә белем  бирү учреждениесе</w:t>
      </w:r>
      <w:r w:rsidR="00314F7C" w:rsidRPr="0023792E">
        <w:rPr>
          <w:sz w:val="28"/>
          <w:szCs w:val="28"/>
        </w:rPr>
        <w:t>.</w:t>
      </w:r>
    </w:p>
    <w:p w:rsidR="00BE311C" w:rsidRPr="000976F0" w:rsidRDefault="00BE311C" w:rsidP="00BE311C">
      <w:pPr>
        <w:pStyle w:val="a7"/>
        <w:shd w:val="clear" w:color="auto" w:fill="FFFFFF"/>
        <w:tabs>
          <w:tab w:val="left" w:pos="0"/>
        </w:tabs>
        <w:ind w:left="0"/>
        <w:jc w:val="both"/>
        <w:rPr>
          <w:bCs/>
          <w:sz w:val="28"/>
          <w:szCs w:val="28"/>
          <w:lang w:val="tt-RU" w:eastAsia="ru-RU"/>
        </w:rPr>
      </w:pPr>
      <w:r w:rsidRPr="0023792E">
        <w:rPr>
          <w:bCs/>
          <w:sz w:val="28"/>
          <w:szCs w:val="28"/>
          <w:lang w:eastAsia="ru-RU"/>
        </w:rPr>
        <w:t>Сокращенное наименование юридического лица</w:t>
      </w:r>
      <w:r w:rsidR="00A35905" w:rsidRPr="0023792E">
        <w:rPr>
          <w:bCs/>
          <w:sz w:val="28"/>
          <w:szCs w:val="28"/>
          <w:lang w:eastAsia="ru-RU"/>
        </w:rPr>
        <w:t>:</w:t>
      </w:r>
      <w:r w:rsidRPr="0023792E">
        <w:rPr>
          <w:bCs/>
          <w:sz w:val="28"/>
          <w:szCs w:val="28"/>
          <w:lang w:eastAsia="ru-RU"/>
        </w:rPr>
        <w:t xml:space="preserve"> на татарском языке:  </w:t>
      </w:r>
      <w:r w:rsidR="00E50668" w:rsidRPr="0023792E">
        <w:rPr>
          <w:bCs/>
          <w:sz w:val="28"/>
          <w:szCs w:val="28"/>
          <w:lang w:eastAsia="ru-RU"/>
        </w:rPr>
        <w:t>МБОББУ</w:t>
      </w:r>
      <w:r w:rsidR="005D2280" w:rsidRPr="0023792E">
        <w:rPr>
          <w:bCs/>
          <w:sz w:val="28"/>
          <w:szCs w:val="28"/>
          <w:lang w:eastAsia="ru-RU"/>
        </w:rPr>
        <w:t xml:space="preserve"> «</w:t>
      </w:r>
      <w:r w:rsidR="000976F0">
        <w:rPr>
          <w:bCs/>
          <w:sz w:val="28"/>
          <w:szCs w:val="28"/>
          <w:lang w:val="tt-RU" w:eastAsia="ru-RU"/>
        </w:rPr>
        <w:t>Ө</w:t>
      </w:r>
      <w:r w:rsidR="005D2280" w:rsidRPr="0023792E">
        <w:rPr>
          <w:bCs/>
          <w:sz w:val="28"/>
          <w:szCs w:val="28"/>
          <w:lang w:eastAsia="ru-RU"/>
        </w:rPr>
        <w:t>ББ</w:t>
      </w:r>
      <w:r w:rsidR="000976F0">
        <w:rPr>
          <w:bCs/>
          <w:sz w:val="28"/>
          <w:szCs w:val="28"/>
          <w:lang w:val="tt-RU" w:eastAsia="ru-RU"/>
        </w:rPr>
        <w:t>Ү</w:t>
      </w:r>
      <w:r w:rsidR="005D2280" w:rsidRPr="0023792E">
        <w:rPr>
          <w:bCs/>
          <w:sz w:val="28"/>
          <w:szCs w:val="28"/>
          <w:lang w:eastAsia="ru-RU"/>
        </w:rPr>
        <w:t>»</w:t>
      </w:r>
    </w:p>
    <w:p w:rsidR="008C7244" w:rsidRPr="008C7244" w:rsidRDefault="008C7244" w:rsidP="008C7244">
      <w:pPr>
        <w:tabs>
          <w:tab w:val="left" w:pos="720"/>
        </w:tabs>
        <w:jc w:val="both"/>
        <w:rPr>
          <w:sz w:val="28"/>
          <w:szCs w:val="28"/>
        </w:rPr>
      </w:pPr>
      <w:r>
        <w:rPr>
          <w:sz w:val="28"/>
          <w:szCs w:val="28"/>
        </w:rPr>
        <w:t>1.3.</w:t>
      </w:r>
      <w:r w:rsidRPr="008C7244">
        <w:rPr>
          <w:sz w:val="28"/>
          <w:szCs w:val="28"/>
        </w:rPr>
        <w:t>Тип муниципального учреждения – бюджетное учреждение.</w:t>
      </w:r>
    </w:p>
    <w:p w:rsidR="008C7244" w:rsidRPr="008C7244" w:rsidRDefault="008C7244" w:rsidP="008C7244">
      <w:pPr>
        <w:tabs>
          <w:tab w:val="left" w:pos="720"/>
        </w:tabs>
        <w:jc w:val="both"/>
        <w:rPr>
          <w:sz w:val="28"/>
          <w:szCs w:val="28"/>
        </w:rPr>
      </w:pPr>
      <w:r w:rsidRPr="008C7244">
        <w:rPr>
          <w:sz w:val="28"/>
          <w:szCs w:val="28"/>
        </w:rPr>
        <w:t>Вид  образования в организации – организация предоставления дополнительного образования.</w:t>
      </w:r>
    </w:p>
    <w:p w:rsidR="00A23B6D" w:rsidRPr="00BB7DFE" w:rsidRDefault="008C7244" w:rsidP="008C7244">
      <w:pPr>
        <w:pStyle w:val="a7"/>
        <w:shd w:val="clear" w:color="auto" w:fill="FFFFFF"/>
        <w:tabs>
          <w:tab w:val="left" w:pos="0"/>
        </w:tabs>
        <w:ind w:left="0"/>
        <w:jc w:val="both"/>
        <w:rPr>
          <w:sz w:val="28"/>
          <w:szCs w:val="28"/>
        </w:rPr>
      </w:pPr>
      <w:r w:rsidRPr="008C7244">
        <w:rPr>
          <w:sz w:val="28"/>
          <w:szCs w:val="28"/>
        </w:rPr>
        <w:t>1.4.</w:t>
      </w:r>
      <w:r>
        <w:rPr>
          <w:sz w:val="28"/>
          <w:szCs w:val="28"/>
        </w:rPr>
        <w:t>Местонахождение</w:t>
      </w:r>
      <w:r w:rsidR="00A23B6D" w:rsidRPr="00BB7DFE">
        <w:rPr>
          <w:sz w:val="28"/>
          <w:szCs w:val="28"/>
        </w:rPr>
        <w:t>:</w:t>
      </w:r>
    </w:p>
    <w:p w:rsidR="00844C66" w:rsidRPr="00BB7DFE" w:rsidRDefault="00844C66" w:rsidP="00197271">
      <w:pPr>
        <w:pStyle w:val="a7"/>
        <w:shd w:val="clear" w:color="auto" w:fill="FFFFFF"/>
        <w:tabs>
          <w:tab w:val="left" w:pos="0"/>
        </w:tabs>
        <w:ind w:left="0"/>
        <w:rPr>
          <w:sz w:val="28"/>
          <w:szCs w:val="28"/>
        </w:rPr>
      </w:pPr>
      <w:r w:rsidRPr="00BB7DFE">
        <w:rPr>
          <w:sz w:val="28"/>
          <w:szCs w:val="28"/>
        </w:rPr>
        <w:t>Юридический адрес: 422370, Республика Татарстан, г. Тетюши, ул. Малкина, д. 42.</w:t>
      </w:r>
    </w:p>
    <w:p w:rsidR="00A23B6D" w:rsidRPr="00BB7DFE" w:rsidRDefault="00844C66" w:rsidP="00197271">
      <w:pPr>
        <w:pStyle w:val="a7"/>
        <w:shd w:val="clear" w:color="auto" w:fill="FFFFFF"/>
        <w:tabs>
          <w:tab w:val="left" w:pos="0"/>
        </w:tabs>
        <w:ind w:left="0"/>
        <w:rPr>
          <w:sz w:val="28"/>
          <w:szCs w:val="28"/>
        </w:rPr>
      </w:pPr>
      <w:r w:rsidRPr="00BB7DFE">
        <w:rPr>
          <w:sz w:val="28"/>
          <w:szCs w:val="28"/>
        </w:rPr>
        <w:t>Фактический адрес: 422370, Республика Татарстан, г. Тетюши, ул. Малкина, д. 42.</w:t>
      </w:r>
    </w:p>
    <w:p w:rsidR="00A23B6D" w:rsidRPr="00BB7DFE" w:rsidRDefault="00844C66" w:rsidP="00133495">
      <w:pPr>
        <w:pStyle w:val="a7"/>
        <w:numPr>
          <w:ilvl w:val="1"/>
          <w:numId w:val="2"/>
        </w:numPr>
        <w:shd w:val="clear" w:color="auto" w:fill="FFFFFF"/>
        <w:tabs>
          <w:tab w:val="left" w:pos="0"/>
        </w:tabs>
        <w:rPr>
          <w:sz w:val="28"/>
          <w:szCs w:val="28"/>
        </w:rPr>
      </w:pPr>
      <w:r w:rsidRPr="00BB7DFE">
        <w:rPr>
          <w:sz w:val="28"/>
          <w:szCs w:val="28"/>
        </w:rPr>
        <w:t>Образовательная деятельность осуществляется по следующим адресам:</w:t>
      </w:r>
    </w:p>
    <w:p w:rsidR="00A23B6D" w:rsidRPr="00BB7DFE" w:rsidRDefault="00A23B6D" w:rsidP="00133495">
      <w:pPr>
        <w:shd w:val="clear" w:color="auto" w:fill="FFFFFF"/>
        <w:tabs>
          <w:tab w:val="left" w:pos="0"/>
        </w:tabs>
        <w:jc w:val="both"/>
        <w:rPr>
          <w:sz w:val="28"/>
          <w:szCs w:val="28"/>
        </w:rPr>
      </w:pPr>
      <w:r w:rsidRPr="00BB7DFE">
        <w:rPr>
          <w:sz w:val="28"/>
          <w:szCs w:val="28"/>
        </w:rPr>
        <w:t>- 422370, Республика Татарстан, г. Тетюши, ул. Малкина, д. 42;</w:t>
      </w:r>
    </w:p>
    <w:p w:rsidR="00A23B6D" w:rsidRPr="00BB7DFE" w:rsidRDefault="00A23B6D" w:rsidP="00133495">
      <w:pPr>
        <w:shd w:val="clear" w:color="auto" w:fill="FFFFFF"/>
        <w:tabs>
          <w:tab w:val="left" w:pos="0"/>
        </w:tabs>
        <w:jc w:val="both"/>
        <w:rPr>
          <w:sz w:val="28"/>
          <w:szCs w:val="28"/>
        </w:rPr>
      </w:pPr>
      <w:r w:rsidRPr="00BB7DFE">
        <w:rPr>
          <w:sz w:val="28"/>
          <w:szCs w:val="28"/>
        </w:rPr>
        <w:t>- 422370, Республика Татарстан, г. Тетюши, ул. Ленина, д. 94;</w:t>
      </w:r>
    </w:p>
    <w:p w:rsidR="00A23B6D" w:rsidRPr="00BB7DFE" w:rsidRDefault="00566F8D" w:rsidP="00CE5F45">
      <w:pPr>
        <w:shd w:val="clear" w:color="auto" w:fill="FFFFFF"/>
        <w:tabs>
          <w:tab w:val="left" w:pos="142"/>
        </w:tabs>
        <w:jc w:val="both"/>
        <w:rPr>
          <w:sz w:val="28"/>
          <w:szCs w:val="28"/>
        </w:rPr>
      </w:pPr>
      <w:r>
        <w:rPr>
          <w:sz w:val="28"/>
          <w:szCs w:val="28"/>
        </w:rPr>
        <w:t>-</w:t>
      </w:r>
      <w:r w:rsidR="00A23B6D" w:rsidRPr="00BB7DFE">
        <w:rPr>
          <w:sz w:val="28"/>
          <w:szCs w:val="28"/>
        </w:rPr>
        <w:t xml:space="preserve">422386, </w:t>
      </w:r>
      <w:r w:rsidR="001829CD">
        <w:rPr>
          <w:sz w:val="28"/>
          <w:szCs w:val="28"/>
        </w:rPr>
        <w:t>Россия,</w:t>
      </w:r>
      <w:r w:rsidR="00A23B6D" w:rsidRPr="00BB7DFE">
        <w:rPr>
          <w:sz w:val="28"/>
          <w:szCs w:val="28"/>
        </w:rPr>
        <w:t>Республика Та</w:t>
      </w:r>
      <w:r w:rsidR="001829CD">
        <w:rPr>
          <w:sz w:val="28"/>
          <w:szCs w:val="28"/>
        </w:rPr>
        <w:t>тарстан, Тетюшский</w:t>
      </w:r>
      <w:r w:rsidR="00A23B6D" w:rsidRPr="00BB7DFE">
        <w:rPr>
          <w:sz w:val="28"/>
          <w:szCs w:val="28"/>
        </w:rPr>
        <w:t xml:space="preserve"> район, село Большие Тарханы, ул. М. Горького, дом 36;</w:t>
      </w:r>
    </w:p>
    <w:p w:rsidR="00A23B6D" w:rsidRPr="00BB7DFE" w:rsidRDefault="00A23B6D" w:rsidP="00133495">
      <w:pPr>
        <w:shd w:val="clear" w:color="auto" w:fill="FFFFFF"/>
        <w:tabs>
          <w:tab w:val="left" w:pos="0"/>
        </w:tabs>
        <w:jc w:val="both"/>
        <w:rPr>
          <w:sz w:val="28"/>
          <w:szCs w:val="28"/>
        </w:rPr>
      </w:pPr>
      <w:r w:rsidRPr="00BB7DFE">
        <w:rPr>
          <w:sz w:val="28"/>
          <w:szCs w:val="28"/>
        </w:rPr>
        <w:t xml:space="preserve">- 422370, Республика Татарстан, г. Тетюши, ул. Свердлова, д. 128; </w:t>
      </w:r>
    </w:p>
    <w:p w:rsidR="00A23B6D" w:rsidRPr="00BB7DFE" w:rsidRDefault="00A23B6D" w:rsidP="00133495">
      <w:pPr>
        <w:tabs>
          <w:tab w:val="left" w:pos="0"/>
        </w:tabs>
        <w:suppressAutoHyphens w:val="0"/>
        <w:jc w:val="both"/>
        <w:rPr>
          <w:bCs/>
          <w:sz w:val="28"/>
          <w:szCs w:val="28"/>
          <w:lang w:eastAsia="ru-RU"/>
        </w:rPr>
      </w:pPr>
      <w:r w:rsidRPr="00BB7DFE">
        <w:rPr>
          <w:bCs/>
          <w:sz w:val="28"/>
          <w:szCs w:val="28"/>
          <w:lang w:eastAsia="ru-RU"/>
        </w:rPr>
        <w:t xml:space="preserve">- 422370, Республика Татарстан, г. Тетюши, ул. 200 лет Тетюшам, д. 29; </w:t>
      </w:r>
    </w:p>
    <w:p w:rsidR="00A23B6D" w:rsidRPr="00BB7DFE" w:rsidRDefault="00CE5F45" w:rsidP="00133495">
      <w:pPr>
        <w:tabs>
          <w:tab w:val="left" w:pos="0"/>
        </w:tabs>
        <w:suppressAutoHyphens w:val="0"/>
        <w:jc w:val="both"/>
        <w:rPr>
          <w:bCs/>
          <w:sz w:val="28"/>
          <w:szCs w:val="28"/>
          <w:lang w:eastAsia="ru-RU"/>
        </w:rPr>
      </w:pPr>
      <w:r>
        <w:rPr>
          <w:bCs/>
          <w:sz w:val="28"/>
          <w:szCs w:val="28"/>
          <w:lang w:eastAsia="ru-RU"/>
        </w:rPr>
        <w:t>-</w:t>
      </w:r>
      <w:r w:rsidR="00A23B6D" w:rsidRPr="00BB7DFE">
        <w:rPr>
          <w:bCs/>
          <w:sz w:val="28"/>
          <w:szCs w:val="28"/>
          <w:lang w:eastAsia="ru-RU"/>
        </w:rPr>
        <w:t xml:space="preserve">422373, Республика Татарстан, Тетюшский район, с. Алабердино, ул. Хусаинова, д. 40; </w:t>
      </w:r>
    </w:p>
    <w:p w:rsidR="00A23B6D" w:rsidRPr="00BB7DFE" w:rsidRDefault="006E4C56" w:rsidP="00133495">
      <w:pPr>
        <w:tabs>
          <w:tab w:val="left" w:pos="0"/>
        </w:tabs>
        <w:suppressAutoHyphens w:val="0"/>
        <w:jc w:val="both"/>
        <w:rPr>
          <w:bCs/>
          <w:sz w:val="28"/>
          <w:szCs w:val="28"/>
          <w:lang w:eastAsia="ru-RU"/>
        </w:rPr>
      </w:pPr>
      <w:r>
        <w:rPr>
          <w:bCs/>
          <w:sz w:val="28"/>
          <w:szCs w:val="28"/>
          <w:lang w:eastAsia="ru-RU"/>
        </w:rPr>
        <w:t>-</w:t>
      </w:r>
      <w:r w:rsidR="00A23B6D" w:rsidRPr="00BB7DFE">
        <w:rPr>
          <w:bCs/>
          <w:sz w:val="28"/>
          <w:szCs w:val="28"/>
          <w:lang w:eastAsia="ru-RU"/>
        </w:rPr>
        <w:t xml:space="preserve">422374, Республика Татарстан, Тетюшский район, с. Большое Шемякино, ул. Школьная, д. 76; </w:t>
      </w:r>
    </w:p>
    <w:p w:rsidR="00A23B6D" w:rsidRPr="00BB7DFE" w:rsidRDefault="00CE5F45" w:rsidP="00133495">
      <w:pPr>
        <w:tabs>
          <w:tab w:val="left" w:pos="0"/>
        </w:tabs>
        <w:jc w:val="both"/>
        <w:rPr>
          <w:sz w:val="28"/>
          <w:szCs w:val="28"/>
        </w:rPr>
      </w:pPr>
      <w:r>
        <w:rPr>
          <w:sz w:val="28"/>
          <w:szCs w:val="28"/>
        </w:rPr>
        <w:t>-</w:t>
      </w:r>
      <w:r w:rsidR="00A23B6D" w:rsidRPr="00BB7DFE">
        <w:rPr>
          <w:sz w:val="28"/>
          <w:szCs w:val="28"/>
        </w:rPr>
        <w:t xml:space="preserve">422387, Республика Татарстан, Тетюшский муниципальный район,  с. Кильдюшево, ул. Молодежная, д. 15; </w:t>
      </w:r>
    </w:p>
    <w:p w:rsidR="00A23B6D" w:rsidRPr="00BB7DFE" w:rsidRDefault="00F24144" w:rsidP="00133495">
      <w:pPr>
        <w:widowControl w:val="0"/>
        <w:tabs>
          <w:tab w:val="left" w:pos="0"/>
        </w:tabs>
        <w:suppressAutoHyphens w:val="0"/>
        <w:autoSpaceDE w:val="0"/>
        <w:autoSpaceDN w:val="0"/>
        <w:adjustRightInd w:val="0"/>
        <w:jc w:val="both"/>
        <w:rPr>
          <w:rFonts w:eastAsiaTheme="minorEastAsia"/>
          <w:sz w:val="28"/>
          <w:szCs w:val="28"/>
          <w:lang w:eastAsia="ru-RU"/>
        </w:rPr>
      </w:pPr>
      <w:r>
        <w:rPr>
          <w:rFonts w:eastAsiaTheme="minorEastAsia"/>
          <w:sz w:val="28"/>
          <w:szCs w:val="28"/>
          <w:lang w:eastAsia="ru-RU"/>
        </w:rPr>
        <w:t>-</w:t>
      </w:r>
      <w:r w:rsidR="00A23B6D" w:rsidRPr="00BB7DFE">
        <w:rPr>
          <w:rFonts w:eastAsiaTheme="minorEastAsia"/>
          <w:sz w:val="28"/>
          <w:szCs w:val="28"/>
          <w:lang w:eastAsia="ru-RU"/>
        </w:rPr>
        <w:t>422384, Р</w:t>
      </w:r>
      <w:r>
        <w:rPr>
          <w:rFonts w:eastAsiaTheme="minorEastAsia"/>
          <w:sz w:val="28"/>
          <w:szCs w:val="28"/>
          <w:lang w:eastAsia="ru-RU"/>
        </w:rPr>
        <w:t>еспублика Татарстан,</w:t>
      </w:r>
      <w:r w:rsidR="00A23B6D" w:rsidRPr="00BB7DFE">
        <w:rPr>
          <w:rFonts w:eastAsiaTheme="minorEastAsia"/>
          <w:sz w:val="28"/>
          <w:szCs w:val="28"/>
          <w:lang w:eastAsia="ru-RU"/>
        </w:rPr>
        <w:t>Тетюшский муниципальный район, с. Бакрчи, ул. Тукая, д.15;</w:t>
      </w:r>
    </w:p>
    <w:p w:rsidR="00A23B6D" w:rsidRPr="00BB7DFE" w:rsidRDefault="00A23B6D" w:rsidP="00133495">
      <w:pPr>
        <w:widowControl w:val="0"/>
        <w:tabs>
          <w:tab w:val="left" w:pos="0"/>
        </w:tabs>
        <w:suppressAutoHyphens w:val="0"/>
        <w:autoSpaceDE w:val="0"/>
        <w:autoSpaceDN w:val="0"/>
        <w:adjustRightInd w:val="0"/>
        <w:jc w:val="both"/>
        <w:rPr>
          <w:rFonts w:eastAsiaTheme="minorEastAsia"/>
          <w:sz w:val="28"/>
          <w:szCs w:val="28"/>
          <w:lang w:eastAsia="ru-RU"/>
        </w:rPr>
      </w:pPr>
      <w:r w:rsidRPr="00BB7DFE">
        <w:rPr>
          <w:rFonts w:eastAsiaTheme="minorEastAsia"/>
          <w:sz w:val="28"/>
          <w:szCs w:val="28"/>
          <w:lang w:eastAsia="ru-RU"/>
        </w:rPr>
        <w:t>- 422</w:t>
      </w:r>
      <w:r w:rsidR="00F24144">
        <w:rPr>
          <w:rFonts w:eastAsiaTheme="minorEastAsia"/>
          <w:sz w:val="28"/>
          <w:szCs w:val="28"/>
          <w:lang w:eastAsia="ru-RU"/>
        </w:rPr>
        <w:t>370, Республика Татарстан, г.</w:t>
      </w:r>
      <w:r w:rsidRPr="00BB7DFE">
        <w:rPr>
          <w:rFonts w:eastAsiaTheme="minorEastAsia"/>
          <w:sz w:val="28"/>
          <w:szCs w:val="28"/>
          <w:lang w:eastAsia="ru-RU"/>
        </w:rPr>
        <w:t xml:space="preserve"> Тетюши, улица Ленина, д.116;</w:t>
      </w:r>
    </w:p>
    <w:p w:rsidR="00A23B6D" w:rsidRPr="00BB7DFE" w:rsidRDefault="00A23B6D" w:rsidP="00133495">
      <w:pPr>
        <w:tabs>
          <w:tab w:val="left" w:pos="0"/>
        </w:tabs>
        <w:suppressAutoHyphens w:val="0"/>
        <w:jc w:val="both"/>
        <w:rPr>
          <w:bCs/>
          <w:sz w:val="28"/>
          <w:szCs w:val="28"/>
          <w:lang w:eastAsia="ru-RU"/>
        </w:rPr>
      </w:pPr>
      <w:r w:rsidRPr="00BB7DFE">
        <w:rPr>
          <w:bCs/>
          <w:sz w:val="28"/>
          <w:szCs w:val="28"/>
          <w:lang w:eastAsia="ru-RU"/>
        </w:rPr>
        <w:t>- 422370, Республика Татарстан, г. Тетюши, ул. Свердлова, дом 75;</w:t>
      </w:r>
    </w:p>
    <w:p w:rsidR="00A23B6D" w:rsidRPr="00BB7DFE" w:rsidRDefault="00F24144" w:rsidP="00133495">
      <w:pPr>
        <w:tabs>
          <w:tab w:val="left" w:pos="0"/>
        </w:tabs>
        <w:suppressAutoHyphens w:val="0"/>
        <w:jc w:val="both"/>
        <w:rPr>
          <w:bCs/>
          <w:sz w:val="28"/>
          <w:szCs w:val="28"/>
          <w:lang w:eastAsia="ru-RU"/>
        </w:rPr>
      </w:pPr>
      <w:r>
        <w:rPr>
          <w:bCs/>
          <w:sz w:val="28"/>
          <w:szCs w:val="28"/>
          <w:lang w:eastAsia="ru-RU"/>
        </w:rPr>
        <w:lastRenderedPageBreak/>
        <w:t>-</w:t>
      </w:r>
      <w:r w:rsidR="00A23B6D" w:rsidRPr="00BB7DFE">
        <w:rPr>
          <w:bCs/>
          <w:sz w:val="28"/>
          <w:szCs w:val="28"/>
          <w:lang w:eastAsia="ru-RU"/>
        </w:rPr>
        <w:t>422370, Республика Татарстан, Тетюшский район, г. Тетюши, ул. Школьная,  дом 16;</w:t>
      </w:r>
    </w:p>
    <w:p w:rsidR="00A23B6D" w:rsidRDefault="00A23B6D" w:rsidP="00133495">
      <w:pPr>
        <w:tabs>
          <w:tab w:val="left" w:pos="0"/>
        </w:tabs>
        <w:suppressAutoHyphens w:val="0"/>
        <w:jc w:val="both"/>
        <w:rPr>
          <w:bCs/>
          <w:sz w:val="28"/>
          <w:szCs w:val="28"/>
          <w:lang w:eastAsia="ru-RU"/>
        </w:rPr>
      </w:pPr>
      <w:r w:rsidRPr="00BB7DFE">
        <w:rPr>
          <w:bCs/>
          <w:sz w:val="28"/>
          <w:szCs w:val="28"/>
          <w:lang w:eastAsia="ru-RU"/>
        </w:rPr>
        <w:t>- 422370,  Республик</w:t>
      </w:r>
      <w:r w:rsidR="00F24144">
        <w:rPr>
          <w:bCs/>
          <w:sz w:val="28"/>
          <w:szCs w:val="28"/>
          <w:lang w:eastAsia="ru-RU"/>
        </w:rPr>
        <w:t>а Татарстан, город</w:t>
      </w:r>
      <w:r w:rsidRPr="00BB7DFE">
        <w:rPr>
          <w:bCs/>
          <w:sz w:val="28"/>
          <w:szCs w:val="28"/>
          <w:lang w:eastAsia="ru-RU"/>
        </w:rPr>
        <w:t xml:space="preserve"> Тетюши, ул. Гагарина, д. 50;</w:t>
      </w:r>
    </w:p>
    <w:p w:rsidR="005F6114" w:rsidRDefault="005F6114" w:rsidP="00133495">
      <w:pPr>
        <w:tabs>
          <w:tab w:val="left" w:pos="0"/>
        </w:tabs>
        <w:suppressAutoHyphens w:val="0"/>
        <w:jc w:val="both"/>
        <w:rPr>
          <w:sz w:val="28"/>
          <w:szCs w:val="28"/>
        </w:rPr>
      </w:pPr>
      <w:r w:rsidRPr="005F6114">
        <w:rPr>
          <w:bCs/>
          <w:sz w:val="28"/>
          <w:szCs w:val="28"/>
          <w:lang w:eastAsia="ru-RU"/>
        </w:rPr>
        <w:t xml:space="preserve">- </w:t>
      </w:r>
      <w:r w:rsidRPr="005F6114">
        <w:rPr>
          <w:sz w:val="28"/>
          <w:szCs w:val="28"/>
        </w:rPr>
        <w:t>422377, Республика Татарстан, Тетюшский район, село Тоншерма, улица Ленина, дом 54</w:t>
      </w:r>
      <w:r>
        <w:rPr>
          <w:sz w:val="28"/>
          <w:szCs w:val="28"/>
        </w:rPr>
        <w:t>;</w:t>
      </w:r>
    </w:p>
    <w:p w:rsidR="005F6114" w:rsidRPr="005F6114" w:rsidRDefault="005F6114" w:rsidP="005F6114">
      <w:pPr>
        <w:jc w:val="both"/>
        <w:rPr>
          <w:sz w:val="28"/>
          <w:szCs w:val="28"/>
          <w:u w:val="single"/>
        </w:rPr>
      </w:pPr>
      <w:r>
        <w:rPr>
          <w:sz w:val="28"/>
          <w:szCs w:val="28"/>
        </w:rPr>
        <w:t xml:space="preserve">- </w:t>
      </w:r>
      <w:r w:rsidRPr="005F6114">
        <w:rPr>
          <w:sz w:val="28"/>
          <w:szCs w:val="28"/>
        </w:rPr>
        <w:t>422389, Республика Татарстан, Тетюшский  муниципальный район, с. Пролей - Каша, ул. Октябрьская, д.22</w:t>
      </w:r>
    </w:p>
    <w:p w:rsidR="005F6114" w:rsidRPr="00CE5F45" w:rsidRDefault="008C7244" w:rsidP="008C7244">
      <w:pPr>
        <w:pStyle w:val="a7"/>
        <w:tabs>
          <w:tab w:val="left" w:pos="540"/>
        </w:tabs>
        <w:ind w:left="0"/>
        <w:jc w:val="both"/>
        <w:rPr>
          <w:sz w:val="28"/>
          <w:szCs w:val="28"/>
        </w:rPr>
      </w:pPr>
      <w:r>
        <w:rPr>
          <w:sz w:val="28"/>
          <w:szCs w:val="28"/>
        </w:rPr>
        <w:t>1.5.</w:t>
      </w:r>
      <w:r w:rsidR="005F6114" w:rsidRPr="00CE5F45">
        <w:rPr>
          <w:sz w:val="28"/>
          <w:szCs w:val="28"/>
        </w:rPr>
        <w:t xml:space="preserve">Учредителем Учреждения является муниципальное образование «Тетюшский муниципальный район Республики Татарстан» в лице Муниципального казенного учреждения «Исполнительный комитет Тетюшского муниципального района Республики Татарстан»(далее – Учредитель). </w:t>
      </w:r>
    </w:p>
    <w:p w:rsidR="009D6E4A" w:rsidRPr="00BB7DFE" w:rsidRDefault="008C7244" w:rsidP="008C7244">
      <w:pPr>
        <w:pStyle w:val="a7"/>
        <w:shd w:val="clear" w:color="auto" w:fill="FFFFFF"/>
        <w:tabs>
          <w:tab w:val="left" w:pos="0"/>
        </w:tabs>
        <w:ind w:left="0"/>
        <w:jc w:val="both"/>
        <w:rPr>
          <w:sz w:val="28"/>
          <w:szCs w:val="28"/>
        </w:rPr>
      </w:pPr>
      <w:r>
        <w:rPr>
          <w:bCs/>
          <w:sz w:val="28"/>
          <w:szCs w:val="28"/>
          <w:lang w:eastAsia="ru-RU"/>
        </w:rPr>
        <w:t>1.6.</w:t>
      </w:r>
      <w:r w:rsidR="009D6E4A" w:rsidRPr="00BB7DFE">
        <w:rPr>
          <w:bCs/>
          <w:sz w:val="28"/>
          <w:szCs w:val="28"/>
          <w:lang w:eastAsia="ru-RU"/>
        </w:rPr>
        <w:tab/>
      </w:r>
      <w:r w:rsidR="00844C66" w:rsidRPr="00BB7DFE">
        <w:rPr>
          <w:sz w:val="28"/>
          <w:szCs w:val="28"/>
        </w:rPr>
        <w:t>Функции и полномочия учредителя  в соответствии с федеральными законами, законами Республики Татарстан, муниципальными правовыми актами Тетюшского муниципального района от имени муниципального образования «Тетюшский муниципальный район Республики Татарстан» осуществляет Исполнительный комитет Тетюшского муниципального района (далее – Учредитель). Юридический адрес Учредителя: 422370, Республика Татарстан, город Тетюши, улица Малкина, дом № 39.</w:t>
      </w:r>
    </w:p>
    <w:p w:rsidR="00F0562E" w:rsidRPr="00B27A90" w:rsidRDefault="00F0562E" w:rsidP="00C521F8">
      <w:pPr>
        <w:ind w:firstLine="180"/>
        <w:jc w:val="both"/>
        <w:rPr>
          <w:sz w:val="28"/>
          <w:szCs w:val="28"/>
        </w:rPr>
      </w:pPr>
      <w:r w:rsidRPr="00B27A90">
        <w:rPr>
          <w:sz w:val="28"/>
          <w:szCs w:val="28"/>
        </w:rPr>
        <w:t>Учреждение находи</w:t>
      </w:r>
      <w:r>
        <w:rPr>
          <w:sz w:val="28"/>
          <w:szCs w:val="28"/>
        </w:rPr>
        <w:t>тся в ведомственном подчинении М</w:t>
      </w:r>
      <w:r w:rsidRPr="00B27A90">
        <w:rPr>
          <w:sz w:val="28"/>
          <w:szCs w:val="28"/>
        </w:rPr>
        <w:t>униципального казенного учреждения «Отдел образования Исполнительного комитета Тетюшского муниципального района Республики Татарстан»</w:t>
      </w:r>
      <w:r w:rsidRPr="00844EB9">
        <w:rPr>
          <w:sz w:val="28"/>
          <w:szCs w:val="28"/>
        </w:rPr>
        <w:t>(далее</w:t>
      </w:r>
      <w:r w:rsidRPr="00B27A90">
        <w:rPr>
          <w:sz w:val="28"/>
          <w:szCs w:val="28"/>
        </w:rPr>
        <w:t xml:space="preserve"> – </w:t>
      </w:r>
      <w:r w:rsidR="00A35905">
        <w:rPr>
          <w:sz w:val="28"/>
          <w:szCs w:val="28"/>
        </w:rPr>
        <w:t xml:space="preserve">Отдел образования), </w:t>
      </w:r>
      <w:r>
        <w:rPr>
          <w:sz w:val="28"/>
          <w:szCs w:val="28"/>
        </w:rPr>
        <w:t>которому передана часть полномочий Учредителя, закрепленные в Положении о Муниципальном казенном  учреждении «Отдел образования Исполнительного комитета Тетюшского муниципального района РТ».</w:t>
      </w:r>
    </w:p>
    <w:p w:rsidR="009D6E4A" w:rsidRPr="00BB7DFE" w:rsidRDefault="009D6E4A" w:rsidP="00133495">
      <w:pPr>
        <w:pStyle w:val="a7"/>
        <w:shd w:val="clear" w:color="auto" w:fill="FFFFFF"/>
        <w:tabs>
          <w:tab w:val="left" w:pos="0"/>
        </w:tabs>
        <w:ind w:left="0"/>
        <w:jc w:val="both"/>
        <w:rPr>
          <w:sz w:val="28"/>
          <w:szCs w:val="28"/>
        </w:rPr>
      </w:pPr>
      <w:r w:rsidRPr="00BB7DFE">
        <w:rPr>
          <w:sz w:val="28"/>
          <w:szCs w:val="28"/>
        </w:rPr>
        <w:tab/>
      </w:r>
      <w:r w:rsidR="00844C66" w:rsidRPr="00BB7DFE">
        <w:rPr>
          <w:sz w:val="28"/>
          <w:szCs w:val="28"/>
        </w:rPr>
        <w:t>Функции и полномочия собственника имущества Учреждения в соответствии с федеральными законами, законами Республики Татарстан, муниципальными правовыми актами Тетюшского муниципального района от имени муниципального образования «Тетюшский муниципальный район Республики Татарстан» осуществляет Палата имущественных и земельных отношений Тетюшского муниципального района Республики Т</w:t>
      </w:r>
      <w:r w:rsidRPr="00BB7DFE">
        <w:rPr>
          <w:sz w:val="28"/>
          <w:szCs w:val="28"/>
        </w:rPr>
        <w:t>атарстан (далее – Собственник).</w:t>
      </w:r>
    </w:p>
    <w:p w:rsidR="009D6E4A" w:rsidRPr="00BB7DFE" w:rsidRDefault="00C521F8" w:rsidP="00C521F8">
      <w:pPr>
        <w:pStyle w:val="a7"/>
        <w:shd w:val="clear" w:color="auto" w:fill="FFFFFF"/>
        <w:tabs>
          <w:tab w:val="left" w:pos="0"/>
        </w:tabs>
        <w:ind w:left="0"/>
        <w:jc w:val="both"/>
        <w:rPr>
          <w:sz w:val="28"/>
          <w:szCs w:val="28"/>
        </w:rPr>
      </w:pPr>
      <w:r>
        <w:rPr>
          <w:sz w:val="28"/>
          <w:szCs w:val="28"/>
        </w:rPr>
        <w:t>1.7.</w:t>
      </w:r>
      <w:r w:rsidR="00844C66" w:rsidRPr="00BB7DFE">
        <w:rPr>
          <w:sz w:val="28"/>
          <w:szCs w:val="28"/>
        </w:rPr>
        <w:t>Отношения   между   Учреждением  и  Учредителем  регулируются в соответствии с законодательством Российской Федерации и настоящим Уставом. Отношения Учреждения с обучающимися и (или) их родителями (законными представителями) регулируются в порядке, установленном законодательством и настоящим Уставом. Ознакомление с Уставом осуществляется путем обеспечения свободного доступа к тексту Устава, в том числе путем размещения на официальном сайте Учреждения в сети Интернет, создания информационных стендов,  через родительские собрания, собрания работников Учреждения и иными способами, которые обеспечивают возможность ознакомления с полным текстом Устава.</w:t>
      </w:r>
      <w:r w:rsidR="00844C66" w:rsidRPr="00BB7DFE">
        <w:rPr>
          <w:sz w:val="28"/>
          <w:szCs w:val="28"/>
        </w:rPr>
        <w:tab/>
      </w:r>
    </w:p>
    <w:p w:rsidR="009D6E4A" w:rsidRPr="00BB7DFE" w:rsidRDefault="00C521F8" w:rsidP="00F75BD9">
      <w:pPr>
        <w:pStyle w:val="a7"/>
        <w:shd w:val="clear" w:color="auto" w:fill="FFFFFF"/>
        <w:tabs>
          <w:tab w:val="left" w:pos="0"/>
        </w:tabs>
        <w:ind w:left="0"/>
        <w:jc w:val="both"/>
        <w:rPr>
          <w:sz w:val="28"/>
          <w:szCs w:val="28"/>
        </w:rPr>
      </w:pPr>
      <w:r>
        <w:rPr>
          <w:sz w:val="28"/>
          <w:szCs w:val="28"/>
        </w:rPr>
        <w:t>1.8.</w:t>
      </w:r>
      <w:r w:rsidR="00844C66" w:rsidRPr="00BB7DFE">
        <w:rPr>
          <w:sz w:val="28"/>
          <w:szCs w:val="28"/>
        </w:rPr>
        <w:t>Учреждение является юридическим лицом (некоммерческой организацией) с момента государственной регистрации и в праве:</w:t>
      </w:r>
    </w:p>
    <w:p w:rsidR="009D6E4A" w:rsidRPr="00BB7DFE" w:rsidRDefault="00844C66" w:rsidP="00133495">
      <w:pPr>
        <w:pStyle w:val="a7"/>
        <w:numPr>
          <w:ilvl w:val="0"/>
          <w:numId w:val="35"/>
        </w:numPr>
        <w:shd w:val="clear" w:color="auto" w:fill="FFFFFF"/>
        <w:tabs>
          <w:tab w:val="left" w:pos="0"/>
        </w:tabs>
        <w:ind w:firstLine="0"/>
        <w:jc w:val="both"/>
        <w:rPr>
          <w:sz w:val="28"/>
          <w:szCs w:val="28"/>
        </w:rPr>
      </w:pPr>
      <w:r w:rsidRPr="00BB7DFE">
        <w:rPr>
          <w:sz w:val="28"/>
          <w:szCs w:val="28"/>
        </w:rPr>
        <w:lastRenderedPageBreak/>
        <w:t>самостоятельно использовать имущество, закрепленное за ним Учредителем на праве оперативного управления для обеспечения деятельности основных направлений уставной деятельности, а также принадлежащие ему денежные средства, имущество и иные объекты, нематериальные ценности в виде продуктов интеллектуального и творческого труда, являющиеся результатом ее деятельности, а также доходы от собственной деятельности  и приобретенные на эти доходы объекты собственности;</w:t>
      </w:r>
    </w:p>
    <w:p w:rsidR="009D6E4A" w:rsidRPr="00BB7DFE" w:rsidRDefault="00844C66" w:rsidP="00133495">
      <w:pPr>
        <w:pStyle w:val="a7"/>
        <w:numPr>
          <w:ilvl w:val="0"/>
          <w:numId w:val="35"/>
        </w:numPr>
        <w:shd w:val="clear" w:color="auto" w:fill="FFFFFF"/>
        <w:tabs>
          <w:tab w:val="left" w:pos="0"/>
        </w:tabs>
        <w:ind w:firstLine="0"/>
        <w:jc w:val="both"/>
        <w:rPr>
          <w:sz w:val="28"/>
          <w:szCs w:val="28"/>
        </w:rPr>
      </w:pPr>
      <w:r w:rsidRPr="00BB7DFE">
        <w:rPr>
          <w:sz w:val="28"/>
          <w:szCs w:val="28"/>
        </w:rPr>
        <w:t>от своего имени приобретать имущественные и неимущественные права, нести обязанности;</w:t>
      </w:r>
    </w:p>
    <w:p w:rsidR="009D6E4A" w:rsidRPr="00BB7DFE" w:rsidRDefault="00844C66" w:rsidP="00133495">
      <w:pPr>
        <w:pStyle w:val="a7"/>
        <w:numPr>
          <w:ilvl w:val="0"/>
          <w:numId w:val="35"/>
        </w:numPr>
        <w:shd w:val="clear" w:color="auto" w:fill="FFFFFF"/>
        <w:tabs>
          <w:tab w:val="left" w:pos="0"/>
        </w:tabs>
        <w:ind w:firstLine="0"/>
        <w:jc w:val="both"/>
        <w:rPr>
          <w:sz w:val="28"/>
          <w:szCs w:val="28"/>
        </w:rPr>
      </w:pPr>
      <w:r w:rsidRPr="00BB7DFE">
        <w:rPr>
          <w:sz w:val="28"/>
          <w:szCs w:val="28"/>
        </w:rPr>
        <w:t>на самостоятельном балансе отражать состав и стоимость закреплённого за Учреждением  собственного имущества.</w:t>
      </w:r>
    </w:p>
    <w:p w:rsidR="009D6E4A" w:rsidRPr="00BB7DFE" w:rsidRDefault="00F75BD9" w:rsidP="00F75BD9">
      <w:pPr>
        <w:pStyle w:val="a7"/>
        <w:shd w:val="clear" w:color="auto" w:fill="FFFFFF"/>
        <w:tabs>
          <w:tab w:val="left" w:pos="0"/>
        </w:tabs>
        <w:ind w:left="0"/>
        <w:jc w:val="both"/>
        <w:rPr>
          <w:sz w:val="28"/>
          <w:szCs w:val="28"/>
        </w:rPr>
      </w:pPr>
      <w:r>
        <w:rPr>
          <w:sz w:val="28"/>
          <w:szCs w:val="28"/>
        </w:rPr>
        <w:t xml:space="preserve">1.9. </w:t>
      </w:r>
      <w:r w:rsidR="00844C66" w:rsidRPr="00BB7DFE">
        <w:rPr>
          <w:sz w:val="28"/>
          <w:szCs w:val="28"/>
        </w:rPr>
        <w:t>Учреждение   в своей деятельности    руководствуется  Конвенцией ООН о правах ребенка,   Конституцией    Российской Федерации, Законом Российской Федерации от 29 декабря 2012 года № 273-ФЗ «Об образовании в Российской Федерации»,</w:t>
      </w:r>
      <w:r w:rsidR="00AA7F1B" w:rsidRPr="002250D7">
        <w:rPr>
          <w:sz w:val="28"/>
          <w:szCs w:val="28"/>
        </w:rPr>
        <w:t>Федеральным законом от 12.01.1996 № 7-ФЗ «О некоммерческих организациях»</w:t>
      </w:r>
      <w:r w:rsidR="00AA7F1B">
        <w:rPr>
          <w:sz w:val="28"/>
          <w:szCs w:val="28"/>
        </w:rPr>
        <w:t>,</w:t>
      </w:r>
      <w:r w:rsidR="00844C66" w:rsidRPr="00BB7DFE">
        <w:rPr>
          <w:sz w:val="28"/>
          <w:szCs w:val="28"/>
        </w:rPr>
        <w:t xml:space="preserve"> другими законами и нормативными правовыми актами Российской Федерации и Республики Татарстан, нормативными актами Тетюшского муниципального района,  настоящим Уставом и правилами и нормами охраны труда, техники безопасности и противопожарной защиты. </w:t>
      </w:r>
      <w:r w:rsidR="00AA7F1B" w:rsidRPr="002250D7">
        <w:rPr>
          <w:sz w:val="28"/>
          <w:szCs w:val="28"/>
        </w:rPr>
        <w:t>При осуществлении приносящей доход деятельности Учреждение руководствуется законодательством Российской Федерации, Республики Татарстан</w:t>
      </w:r>
      <w:r w:rsidR="00297D4F">
        <w:rPr>
          <w:sz w:val="28"/>
          <w:szCs w:val="28"/>
        </w:rPr>
        <w:t>,</w:t>
      </w:r>
      <w:r w:rsidR="00AA7F1B" w:rsidRPr="002250D7">
        <w:rPr>
          <w:sz w:val="28"/>
          <w:szCs w:val="28"/>
        </w:rPr>
        <w:t xml:space="preserve"> регулирующим эту деятельность. Осуществление указанной деятельности допускается, если это не противоречит законодательству.  </w:t>
      </w:r>
    </w:p>
    <w:p w:rsidR="009D6E4A" w:rsidRPr="00BB7DFE" w:rsidRDefault="00F75BD9" w:rsidP="00F75BD9">
      <w:pPr>
        <w:pStyle w:val="a7"/>
        <w:shd w:val="clear" w:color="auto" w:fill="FFFFFF"/>
        <w:tabs>
          <w:tab w:val="left" w:pos="0"/>
        </w:tabs>
        <w:ind w:left="0"/>
        <w:jc w:val="both"/>
        <w:rPr>
          <w:sz w:val="28"/>
          <w:szCs w:val="28"/>
        </w:rPr>
      </w:pPr>
      <w:r>
        <w:rPr>
          <w:sz w:val="28"/>
          <w:szCs w:val="28"/>
        </w:rPr>
        <w:t>1.10.</w:t>
      </w:r>
      <w:r w:rsidR="00844C66" w:rsidRPr="00BB7DFE">
        <w:rPr>
          <w:sz w:val="28"/>
          <w:szCs w:val="28"/>
        </w:rPr>
        <w:t>Учреждение  приобретает право на образовательную деятельность и льготы, предоставляемые законодательствами Российской Федерации и Республики Татарстан,  с момента получения им лицензии в установленном законодательством порядке.</w:t>
      </w:r>
    </w:p>
    <w:p w:rsidR="009D6E4A" w:rsidRPr="00BB7DFE" w:rsidRDefault="00844C66" w:rsidP="00133495">
      <w:pPr>
        <w:pStyle w:val="a7"/>
        <w:shd w:val="clear" w:color="auto" w:fill="FFFFFF"/>
        <w:tabs>
          <w:tab w:val="left" w:pos="0"/>
        </w:tabs>
        <w:ind w:left="0"/>
        <w:jc w:val="both"/>
        <w:rPr>
          <w:sz w:val="28"/>
          <w:szCs w:val="28"/>
        </w:rPr>
      </w:pPr>
      <w:r w:rsidRPr="00BB7DFE">
        <w:rPr>
          <w:sz w:val="28"/>
          <w:szCs w:val="28"/>
        </w:rPr>
        <w:t>Учреждение проходит государственное лицензирование на основании заявления в установленном законодательством порядке.</w:t>
      </w:r>
    </w:p>
    <w:p w:rsidR="009D6E4A" w:rsidRPr="00BB7DFE" w:rsidRDefault="00F75BD9" w:rsidP="00F75BD9">
      <w:pPr>
        <w:pStyle w:val="a7"/>
        <w:shd w:val="clear" w:color="auto" w:fill="FFFFFF"/>
        <w:tabs>
          <w:tab w:val="left" w:pos="0"/>
        </w:tabs>
        <w:ind w:left="0"/>
        <w:jc w:val="both"/>
        <w:rPr>
          <w:sz w:val="28"/>
          <w:szCs w:val="28"/>
        </w:rPr>
      </w:pPr>
      <w:r>
        <w:rPr>
          <w:sz w:val="28"/>
          <w:szCs w:val="28"/>
        </w:rPr>
        <w:t>1.11.</w:t>
      </w:r>
      <w:r w:rsidR="00844C66" w:rsidRPr="00BB7DFE">
        <w:rPr>
          <w:sz w:val="28"/>
          <w:szCs w:val="28"/>
        </w:rPr>
        <w:t>Учреждение самостоятельно осуществляет образовательный процесс в соответствии с настоящим Уставом, локальными актами и лицензией на образовательную деятельность.</w:t>
      </w:r>
    </w:p>
    <w:p w:rsidR="009D6E4A" w:rsidRPr="00BB7DFE" w:rsidRDefault="00F75BD9" w:rsidP="00F75BD9">
      <w:pPr>
        <w:pStyle w:val="a7"/>
        <w:shd w:val="clear" w:color="auto" w:fill="FFFFFF"/>
        <w:tabs>
          <w:tab w:val="left" w:pos="0"/>
        </w:tabs>
        <w:ind w:left="0"/>
        <w:jc w:val="both"/>
        <w:rPr>
          <w:sz w:val="28"/>
          <w:szCs w:val="28"/>
        </w:rPr>
      </w:pPr>
      <w:r>
        <w:rPr>
          <w:sz w:val="28"/>
          <w:szCs w:val="28"/>
        </w:rPr>
        <w:t>1.12.</w:t>
      </w:r>
      <w:r w:rsidR="00844C66" w:rsidRPr="00BB7DFE">
        <w:rPr>
          <w:sz w:val="28"/>
          <w:szCs w:val="28"/>
        </w:rPr>
        <w:t>В целях осуществления образовательной программы Учреждение самостоятельно разрабатывает программу своей деятельности с учетом запросов детей, потребностей родителей, образовательных организаций, детских и юношеских общественных организаций и объединений, особенностей социально – экономического развития, национально – культурных традиций и согласовывает ее с Учредителем.</w:t>
      </w:r>
    </w:p>
    <w:p w:rsidR="009D6E4A" w:rsidRPr="00BB7DFE" w:rsidRDefault="00F75BD9" w:rsidP="00F75BD9">
      <w:pPr>
        <w:pStyle w:val="a7"/>
        <w:shd w:val="clear" w:color="auto" w:fill="FFFFFF"/>
        <w:tabs>
          <w:tab w:val="left" w:pos="0"/>
        </w:tabs>
        <w:ind w:left="0"/>
        <w:jc w:val="both"/>
        <w:rPr>
          <w:sz w:val="28"/>
          <w:szCs w:val="28"/>
        </w:rPr>
      </w:pPr>
      <w:r>
        <w:rPr>
          <w:sz w:val="28"/>
          <w:szCs w:val="28"/>
        </w:rPr>
        <w:t>1.13.</w:t>
      </w:r>
      <w:r w:rsidR="00844C66" w:rsidRPr="00BB7DFE">
        <w:rPr>
          <w:sz w:val="28"/>
          <w:szCs w:val="28"/>
        </w:rPr>
        <w:t>Учреждение самостоятельно в осуществлении своей творческой, производственной деятельности, а также в вопросах социального развития коллектива, в пределах имеющихся творческих и хозяйственных ресурсов.</w:t>
      </w:r>
    </w:p>
    <w:p w:rsidR="009D6E4A" w:rsidRPr="00BB7DFE" w:rsidRDefault="00F75BD9" w:rsidP="00F75BD9">
      <w:pPr>
        <w:pStyle w:val="a7"/>
        <w:shd w:val="clear" w:color="auto" w:fill="FFFFFF"/>
        <w:tabs>
          <w:tab w:val="left" w:pos="0"/>
        </w:tabs>
        <w:ind w:left="0"/>
        <w:jc w:val="both"/>
        <w:rPr>
          <w:sz w:val="28"/>
          <w:szCs w:val="28"/>
        </w:rPr>
      </w:pPr>
      <w:r>
        <w:rPr>
          <w:sz w:val="28"/>
          <w:szCs w:val="28"/>
        </w:rPr>
        <w:t>1.14.</w:t>
      </w:r>
      <w:r w:rsidR="00844C66" w:rsidRPr="00BB7DFE">
        <w:rPr>
          <w:sz w:val="28"/>
          <w:szCs w:val="28"/>
        </w:rPr>
        <w:t xml:space="preserve">Учреждение  создает  структурные подразделения (отделы), обеспечивающие осуществление образовательной деятельности с учетом </w:t>
      </w:r>
      <w:r w:rsidR="00844C66" w:rsidRPr="00BB7DFE">
        <w:rPr>
          <w:sz w:val="28"/>
          <w:szCs w:val="28"/>
        </w:rPr>
        <w:lastRenderedPageBreak/>
        <w:t>уровня, вида и направленности реализуемых образовательных программ, формы обучения и режима пребывания обучающихся, действующие на основании положений.</w:t>
      </w:r>
      <w:r w:rsidR="00844C66" w:rsidRPr="00BB7DFE">
        <w:rPr>
          <w:sz w:val="28"/>
          <w:szCs w:val="28"/>
        </w:rPr>
        <w:tab/>
      </w:r>
    </w:p>
    <w:p w:rsidR="009D6E4A" w:rsidRPr="00BB7DFE" w:rsidRDefault="00F75BD9" w:rsidP="00F75BD9">
      <w:pPr>
        <w:pStyle w:val="a7"/>
        <w:shd w:val="clear" w:color="auto" w:fill="FFFFFF"/>
        <w:tabs>
          <w:tab w:val="left" w:pos="0"/>
        </w:tabs>
        <w:ind w:left="0"/>
        <w:jc w:val="both"/>
        <w:rPr>
          <w:sz w:val="28"/>
          <w:szCs w:val="28"/>
        </w:rPr>
      </w:pPr>
      <w:r>
        <w:rPr>
          <w:sz w:val="28"/>
          <w:szCs w:val="28"/>
        </w:rPr>
        <w:t>1.15.</w:t>
      </w:r>
      <w:r w:rsidR="00844C66" w:rsidRPr="00BB7DFE">
        <w:rPr>
          <w:sz w:val="28"/>
          <w:szCs w:val="28"/>
        </w:rPr>
        <w:t>Муниципальное задание для Учреждения в соответствии с предусмотренным настоящим Уставом основными видами деятельности формирует и утверждает Учредитель. Учреждение не вправе отказаться от его выполнения.</w:t>
      </w:r>
    </w:p>
    <w:p w:rsidR="009E19BF" w:rsidRDefault="009D6E4A" w:rsidP="00133495">
      <w:pPr>
        <w:pStyle w:val="a7"/>
        <w:shd w:val="clear" w:color="auto" w:fill="FFFFFF"/>
        <w:tabs>
          <w:tab w:val="left" w:pos="0"/>
        </w:tabs>
        <w:ind w:left="0"/>
        <w:jc w:val="both"/>
        <w:rPr>
          <w:sz w:val="28"/>
          <w:szCs w:val="28"/>
        </w:rPr>
      </w:pPr>
      <w:r w:rsidRPr="00BB7DFE">
        <w:rPr>
          <w:sz w:val="28"/>
          <w:szCs w:val="28"/>
        </w:rPr>
        <w:tab/>
      </w:r>
      <w:r w:rsidR="00844C66" w:rsidRPr="00BB7DFE">
        <w:rPr>
          <w:sz w:val="28"/>
          <w:szCs w:val="28"/>
        </w:rPr>
        <w:t>Сверх муниципального задания Учреждение вправе выполнять работы, оказывать услуги, относящиеся к его основной деятельности, для граждан и юридических лиц за плату и на</w:t>
      </w:r>
      <w:r w:rsidR="00F75BD9">
        <w:rPr>
          <w:sz w:val="28"/>
          <w:szCs w:val="28"/>
        </w:rPr>
        <w:t>,</w:t>
      </w:r>
      <w:r w:rsidR="00844C66" w:rsidRPr="00BB7DFE">
        <w:rPr>
          <w:sz w:val="28"/>
          <w:szCs w:val="28"/>
        </w:rPr>
        <w:t xml:space="preserve"> одинаковых при оказании однородных услуг условиях</w:t>
      </w:r>
      <w:r w:rsidR="00F75BD9">
        <w:rPr>
          <w:sz w:val="28"/>
          <w:szCs w:val="28"/>
        </w:rPr>
        <w:t>,</w:t>
      </w:r>
      <w:r w:rsidR="00844C66" w:rsidRPr="00BB7DFE">
        <w:rPr>
          <w:sz w:val="28"/>
          <w:szCs w:val="28"/>
        </w:rPr>
        <w:t xml:space="preserve"> в порядке, установленном федеральными законами. Наряду с видами основной деятельности Учреждение может осуществлять иные виды деятельности, пр</w:t>
      </w:r>
      <w:r w:rsidR="009E19BF">
        <w:rPr>
          <w:sz w:val="28"/>
          <w:szCs w:val="28"/>
        </w:rPr>
        <w:t>едусмотренные настоящим Уставом.</w:t>
      </w:r>
    </w:p>
    <w:p w:rsidR="009D6E4A" w:rsidRPr="00BB7DFE" w:rsidRDefault="009D6E4A" w:rsidP="00133495">
      <w:pPr>
        <w:pStyle w:val="a7"/>
        <w:shd w:val="clear" w:color="auto" w:fill="FFFFFF"/>
        <w:tabs>
          <w:tab w:val="left" w:pos="0"/>
        </w:tabs>
        <w:ind w:left="0"/>
        <w:jc w:val="both"/>
        <w:rPr>
          <w:sz w:val="28"/>
          <w:szCs w:val="28"/>
        </w:rPr>
      </w:pPr>
      <w:r w:rsidRPr="00BB7DFE">
        <w:rPr>
          <w:sz w:val="28"/>
          <w:szCs w:val="28"/>
        </w:rPr>
        <w:tab/>
      </w:r>
      <w:r w:rsidR="00844C66" w:rsidRPr="00BB7DFE">
        <w:rPr>
          <w:sz w:val="28"/>
          <w:szCs w:val="28"/>
        </w:rPr>
        <w:t>Платные образовательные услуги не могут быть оказаны вместо образовательной деятельности, финансовое обеспечение которой осуществляется из бюджета Тетюшского муниципального района.</w:t>
      </w:r>
    </w:p>
    <w:p w:rsidR="009D6E4A" w:rsidRPr="00BB7DFE" w:rsidRDefault="00F75BD9" w:rsidP="00F75BD9">
      <w:pPr>
        <w:pStyle w:val="a7"/>
        <w:shd w:val="clear" w:color="auto" w:fill="FFFFFF"/>
        <w:tabs>
          <w:tab w:val="left" w:pos="0"/>
        </w:tabs>
        <w:ind w:left="0"/>
        <w:jc w:val="both"/>
        <w:rPr>
          <w:sz w:val="28"/>
          <w:szCs w:val="28"/>
        </w:rPr>
      </w:pPr>
      <w:r>
        <w:rPr>
          <w:sz w:val="28"/>
          <w:szCs w:val="28"/>
        </w:rPr>
        <w:t>1.16.</w:t>
      </w:r>
      <w:r w:rsidR="00844C66" w:rsidRPr="00BB7DFE">
        <w:rPr>
          <w:sz w:val="28"/>
          <w:szCs w:val="28"/>
        </w:rPr>
        <w:t>Учрежд</w:t>
      </w:r>
      <w:r w:rsidR="009D6E4A" w:rsidRPr="00BB7DFE">
        <w:rPr>
          <w:sz w:val="28"/>
          <w:szCs w:val="28"/>
        </w:rPr>
        <w:t>ение  несёт ответственность за:</w:t>
      </w:r>
    </w:p>
    <w:p w:rsidR="009D6E4A" w:rsidRPr="00BB7DFE" w:rsidRDefault="00844C66" w:rsidP="00133495">
      <w:pPr>
        <w:pStyle w:val="a7"/>
        <w:numPr>
          <w:ilvl w:val="0"/>
          <w:numId w:val="34"/>
        </w:numPr>
        <w:shd w:val="clear" w:color="auto" w:fill="FFFFFF"/>
        <w:tabs>
          <w:tab w:val="left" w:pos="0"/>
        </w:tabs>
        <w:ind w:firstLine="0"/>
        <w:jc w:val="both"/>
        <w:rPr>
          <w:sz w:val="28"/>
          <w:szCs w:val="28"/>
        </w:rPr>
      </w:pPr>
      <w:r w:rsidRPr="00BB7DFE">
        <w:rPr>
          <w:sz w:val="28"/>
          <w:szCs w:val="28"/>
        </w:rPr>
        <w:t>реализацию законных прав на получение муниципальной услуги в соответствии с регламентом муниципальных услуг;</w:t>
      </w:r>
    </w:p>
    <w:p w:rsidR="009D6E4A" w:rsidRPr="00BB7DFE" w:rsidRDefault="00844C66" w:rsidP="00133495">
      <w:pPr>
        <w:pStyle w:val="a7"/>
        <w:numPr>
          <w:ilvl w:val="0"/>
          <w:numId w:val="34"/>
        </w:numPr>
        <w:shd w:val="clear" w:color="auto" w:fill="FFFFFF"/>
        <w:tabs>
          <w:tab w:val="left" w:pos="0"/>
        </w:tabs>
        <w:ind w:firstLine="0"/>
        <w:jc w:val="both"/>
        <w:rPr>
          <w:sz w:val="28"/>
          <w:szCs w:val="28"/>
        </w:rPr>
      </w:pPr>
      <w:r w:rsidRPr="00BB7DFE">
        <w:rPr>
          <w:sz w:val="28"/>
          <w:szCs w:val="28"/>
        </w:rPr>
        <w:t>невыполнение функций, отнесённых к его компетенции;</w:t>
      </w:r>
    </w:p>
    <w:p w:rsidR="009E19BF" w:rsidRDefault="00844C66" w:rsidP="00133495">
      <w:pPr>
        <w:pStyle w:val="a7"/>
        <w:numPr>
          <w:ilvl w:val="0"/>
          <w:numId w:val="34"/>
        </w:numPr>
        <w:shd w:val="clear" w:color="auto" w:fill="FFFFFF"/>
        <w:tabs>
          <w:tab w:val="left" w:pos="0"/>
        </w:tabs>
        <w:ind w:firstLine="0"/>
        <w:jc w:val="both"/>
        <w:rPr>
          <w:sz w:val="28"/>
          <w:szCs w:val="28"/>
        </w:rPr>
      </w:pPr>
      <w:r w:rsidRPr="00BB7DFE">
        <w:rPr>
          <w:sz w:val="28"/>
          <w:szCs w:val="28"/>
        </w:rPr>
        <w:t>реализацию  не в полном объеме дополнительных программ в соответствии с учебным планом,  графиком учебного процесса;</w:t>
      </w:r>
    </w:p>
    <w:p w:rsidR="009D6E4A" w:rsidRPr="00A3267E" w:rsidRDefault="00844C66" w:rsidP="00A3267E">
      <w:pPr>
        <w:shd w:val="clear" w:color="auto" w:fill="FFFFFF"/>
        <w:tabs>
          <w:tab w:val="left" w:pos="0"/>
        </w:tabs>
        <w:jc w:val="both"/>
        <w:rPr>
          <w:sz w:val="28"/>
          <w:szCs w:val="28"/>
        </w:rPr>
      </w:pPr>
      <w:r w:rsidRPr="00A3267E">
        <w:rPr>
          <w:sz w:val="28"/>
          <w:szCs w:val="28"/>
        </w:rPr>
        <w:t>- качество образования в соответствии с муниципальным заказом;</w:t>
      </w:r>
    </w:p>
    <w:p w:rsidR="009D6E4A" w:rsidRPr="00BB7DFE" w:rsidRDefault="00844C66" w:rsidP="00133495">
      <w:pPr>
        <w:pStyle w:val="a7"/>
        <w:numPr>
          <w:ilvl w:val="0"/>
          <w:numId w:val="34"/>
        </w:numPr>
        <w:shd w:val="clear" w:color="auto" w:fill="FFFFFF"/>
        <w:tabs>
          <w:tab w:val="left" w:pos="0"/>
        </w:tabs>
        <w:ind w:firstLine="0"/>
        <w:jc w:val="both"/>
        <w:rPr>
          <w:sz w:val="28"/>
          <w:szCs w:val="28"/>
        </w:rPr>
      </w:pPr>
      <w:r w:rsidRPr="00BB7DFE">
        <w:rPr>
          <w:sz w:val="28"/>
          <w:szCs w:val="28"/>
        </w:rPr>
        <w:t>адекватность применяемых форм, методов и средств организации образовательного процесса возрастным психофизическим особенностям, склонностям, способностям, интересам обучающихся и работников Учреждения во время образовательного процесса;</w:t>
      </w:r>
    </w:p>
    <w:p w:rsidR="009D6E4A" w:rsidRPr="00BB7DFE" w:rsidRDefault="00844C66" w:rsidP="00133495">
      <w:pPr>
        <w:pStyle w:val="a7"/>
        <w:numPr>
          <w:ilvl w:val="0"/>
          <w:numId w:val="34"/>
        </w:numPr>
        <w:shd w:val="clear" w:color="auto" w:fill="FFFFFF"/>
        <w:tabs>
          <w:tab w:val="left" w:pos="0"/>
        </w:tabs>
        <w:ind w:firstLine="0"/>
        <w:jc w:val="both"/>
        <w:rPr>
          <w:sz w:val="28"/>
          <w:szCs w:val="28"/>
        </w:rPr>
      </w:pPr>
      <w:r w:rsidRPr="00BB7DFE">
        <w:rPr>
          <w:sz w:val="28"/>
          <w:szCs w:val="28"/>
        </w:rPr>
        <w:t>жизнь и здоровье обучающихся и работников Учреждения во время образовательного процесса;</w:t>
      </w:r>
    </w:p>
    <w:p w:rsidR="009D6E4A" w:rsidRPr="00BB7DFE" w:rsidRDefault="00844C66" w:rsidP="00133495">
      <w:pPr>
        <w:pStyle w:val="a7"/>
        <w:numPr>
          <w:ilvl w:val="0"/>
          <w:numId w:val="34"/>
        </w:numPr>
        <w:shd w:val="clear" w:color="auto" w:fill="FFFFFF"/>
        <w:tabs>
          <w:tab w:val="left" w:pos="0"/>
        </w:tabs>
        <w:ind w:firstLine="0"/>
        <w:jc w:val="both"/>
        <w:rPr>
          <w:sz w:val="28"/>
          <w:szCs w:val="28"/>
        </w:rPr>
      </w:pPr>
      <w:r w:rsidRPr="00BB7DFE">
        <w:rPr>
          <w:sz w:val="28"/>
          <w:szCs w:val="28"/>
        </w:rPr>
        <w:t>нарушение прав и свобод  обучающихся и работников Учреждения;</w:t>
      </w:r>
    </w:p>
    <w:p w:rsidR="009D6E4A" w:rsidRPr="00BB7DFE" w:rsidRDefault="00844C66" w:rsidP="00133495">
      <w:pPr>
        <w:pStyle w:val="a7"/>
        <w:numPr>
          <w:ilvl w:val="0"/>
          <w:numId w:val="34"/>
        </w:numPr>
        <w:shd w:val="clear" w:color="auto" w:fill="FFFFFF"/>
        <w:tabs>
          <w:tab w:val="left" w:pos="0"/>
        </w:tabs>
        <w:ind w:firstLine="0"/>
        <w:jc w:val="both"/>
        <w:rPr>
          <w:sz w:val="28"/>
          <w:szCs w:val="28"/>
        </w:rPr>
      </w:pPr>
      <w:r w:rsidRPr="00BB7DFE">
        <w:rPr>
          <w:sz w:val="28"/>
          <w:szCs w:val="28"/>
        </w:rPr>
        <w:t>иные действия предусмотренные законодательством Российской Федерации.</w:t>
      </w:r>
    </w:p>
    <w:p w:rsidR="009D6E4A" w:rsidRPr="00BB7DFE" w:rsidRDefault="00F75BD9" w:rsidP="00F75BD9">
      <w:pPr>
        <w:pStyle w:val="a7"/>
        <w:shd w:val="clear" w:color="auto" w:fill="FFFFFF"/>
        <w:tabs>
          <w:tab w:val="left" w:pos="0"/>
        </w:tabs>
        <w:ind w:left="0"/>
        <w:jc w:val="both"/>
        <w:rPr>
          <w:sz w:val="28"/>
          <w:szCs w:val="28"/>
        </w:rPr>
      </w:pPr>
      <w:r>
        <w:rPr>
          <w:sz w:val="28"/>
          <w:szCs w:val="28"/>
        </w:rPr>
        <w:t>1.17.</w:t>
      </w:r>
      <w:r w:rsidR="00844C66" w:rsidRPr="00BB7DFE">
        <w:rPr>
          <w:sz w:val="28"/>
          <w:szCs w:val="28"/>
        </w:rPr>
        <w:t>Учреждение  может быть истцом и ответчиком  в суде общей юрисдикции, а также в арбитражном суде. По своим обязательствам Учреждение  отвечает  имеющимися в его распоряжении денежными средствами, а при их недостаточности  ответственность по его  о</w:t>
      </w:r>
      <w:r w:rsidR="009D6E4A" w:rsidRPr="00BB7DFE">
        <w:rPr>
          <w:sz w:val="28"/>
          <w:szCs w:val="28"/>
        </w:rPr>
        <w:t>бязательствам несёт Учредитель.</w:t>
      </w:r>
    </w:p>
    <w:p w:rsidR="009D6E4A" w:rsidRPr="00C97765" w:rsidRDefault="00F75BD9" w:rsidP="00F75BD9">
      <w:pPr>
        <w:pStyle w:val="a7"/>
        <w:shd w:val="clear" w:color="auto" w:fill="FFFFFF"/>
        <w:tabs>
          <w:tab w:val="left" w:pos="0"/>
        </w:tabs>
        <w:ind w:left="0"/>
        <w:jc w:val="both"/>
        <w:rPr>
          <w:sz w:val="28"/>
          <w:szCs w:val="28"/>
        </w:rPr>
      </w:pPr>
      <w:r>
        <w:rPr>
          <w:sz w:val="28"/>
          <w:szCs w:val="28"/>
        </w:rPr>
        <w:t>1.18.</w:t>
      </w:r>
      <w:r w:rsidR="00844C66" w:rsidRPr="00BB7DFE">
        <w:rPr>
          <w:sz w:val="28"/>
          <w:szCs w:val="28"/>
        </w:rPr>
        <w:t>Учреждение самостоятельно осуществляет финансово-хозяйственную деятельность, может иметь самостоятельный баланс и расчетный счет, открытый в установленном законодательством Российской Федерации порядке, печать установленного образца, штамп и бланки со своим наименованием.</w:t>
      </w:r>
      <w:r w:rsidR="00A3267E">
        <w:rPr>
          <w:sz w:val="28"/>
          <w:szCs w:val="28"/>
        </w:rPr>
        <w:t xml:space="preserve">Бухгалтерский учет </w:t>
      </w:r>
      <w:r w:rsidR="00844C66" w:rsidRPr="00BB7DFE">
        <w:rPr>
          <w:sz w:val="28"/>
          <w:szCs w:val="28"/>
        </w:rPr>
        <w:t>осуществляет</w:t>
      </w:r>
      <w:r w:rsidR="00A3267E">
        <w:rPr>
          <w:sz w:val="28"/>
          <w:szCs w:val="28"/>
        </w:rPr>
        <w:t xml:space="preserve">сяОтделом бухгалтерского учета и отчетности </w:t>
      </w:r>
      <w:r w:rsidR="00C97765">
        <w:rPr>
          <w:sz w:val="28"/>
          <w:szCs w:val="28"/>
        </w:rPr>
        <w:t>М</w:t>
      </w:r>
      <w:r w:rsidR="00C97765" w:rsidRPr="00BB7DFE">
        <w:rPr>
          <w:sz w:val="28"/>
          <w:szCs w:val="28"/>
        </w:rPr>
        <w:t>униципа</w:t>
      </w:r>
      <w:r w:rsidR="00C97765">
        <w:rPr>
          <w:sz w:val="28"/>
          <w:szCs w:val="28"/>
        </w:rPr>
        <w:t>льного казенного учреждения</w:t>
      </w:r>
      <w:r w:rsidR="00C97765" w:rsidRPr="00BB7DFE">
        <w:rPr>
          <w:sz w:val="28"/>
          <w:szCs w:val="28"/>
        </w:rPr>
        <w:t xml:space="preserve"> «Отдел образования Исполнительного комитета Тетюшского муниципального района Республики Татарстан» </w:t>
      </w:r>
      <w:r w:rsidR="00844C66" w:rsidRPr="00C97765">
        <w:rPr>
          <w:sz w:val="28"/>
          <w:szCs w:val="28"/>
        </w:rPr>
        <w:t>по договору.</w:t>
      </w:r>
    </w:p>
    <w:p w:rsidR="009D6E4A" w:rsidRPr="00F75BD9" w:rsidRDefault="00F75BD9" w:rsidP="00F75BD9">
      <w:pPr>
        <w:shd w:val="clear" w:color="auto" w:fill="FFFFFF"/>
        <w:tabs>
          <w:tab w:val="left" w:pos="0"/>
        </w:tabs>
        <w:jc w:val="both"/>
        <w:rPr>
          <w:sz w:val="28"/>
          <w:szCs w:val="28"/>
        </w:rPr>
      </w:pPr>
      <w:r>
        <w:rPr>
          <w:sz w:val="28"/>
          <w:szCs w:val="28"/>
        </w:rPr>
        <w:lastRenderedPageBreak/>
        <w:t>1.19.</w:t>
      </w:r>
      <w:r w:rsidR="00844C66" w:rsidRPr="00F75BD9">
        <w:rPr>
          <w:sz w:val="28"/>
          <w:szCs w:val="28"/>
        </w:rPr>
        <w:t>Учреждениепроходит государственное лицензирование на основании заявления в порядке, установленном федеральным законодательством.</w:t>
      </w:r>
    </w:p>
    <w:p w:rsidR="009D6E4A" w:rsidRPr="00BB7DFE" w:rsidRDefault="00F75BD9" w:rsidP="00F75BD9">
      <w:pPr>
        <w:pStyle w:val="a7"/>
        <w:shd w:val="clear" w:color="auto" w:fill="FFFFFF"/>
        <w:tabs>
          <w:tab w:val="left" w:pos="0"/>
        </w:tabs>
        <w:ind w:left="0"/>
        <w:jc w:val="both"/>
        <w:rPr>
          <w:sz w:val="28"/>
          <w:szCs w:val="28"/>
        </w:rPr>
      </w:pPr>
      <w:r>
        <w:rPr>
          <w:sz w:val="28"/>
          <w:szCs w:val="28"/>
        </w:rPr>
        <w:t>1.20.</w:t>
      </w:r>
      <w:r w:rsidR="00844C66" w:rsidRPr="00BB7DFE">
        <w:rPr>
          <w:sz w:val="28"/>
          <w:szCs w:val="28"/>
        </w:rPr>
        <w:t>В Учреждении  разрешается деятельность общественных (в том числе детских и молодёжных) объединений, не запрещенных законом.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9D6E4A" w:rsidRPr="00BB7DFE" w:rsidRDefault="00F75BD9" w:rsidP="00F75BD9">
      <w:pPr>
        <w:pStyle w:val="a7"/>
        <w:shd w:val="clear" w:color="auto" w:fill="FFFFFF"/>
        <w:tabs>
          <w:tab w:val="left" w:pos="0"/>
        </w:tabs>
        <w:ind w:left="0"/>
        <w:jc w:val="both"/>
        <w:rPr>
          <w:sz w:val="28"/>
          <w:szCs w:val="28"/>
        </w:rPr>
      </w:pPr>
      <w:r>
        <w:rPr>
          <w:sz w:val="28"/>
          <w:szCs w:val="28"/>
        </w:rPr>
        <w:t>1.21.</w:t>
      </w:r>
      <w:r w:rsidR="00844C66" w:rsidRPr="00BB7DFE">
        <w:rPr>
          <w:sz w:val="28"/>
          <w:szCs w:val="28"/>
        </w:rPr>
        <w:t xml:space="preserve">Учреждение может  осуществлять международное  сотрудничество и внешнеэкономическую деятельность в соответствии с действующим законодательством Российской Федерации, Республики Татарстан, а так же международными договорами Российской Федерации.  </w:t>
      </w:r>
    </w:p>
    <w:p w:rsidR="009D6E4A" w:rsidRPr="00BB7DFE" w:rsidRDefault="00F75BD9" w:rsidP="00F75BD9">
      <w:pPr>
        <w:pStyle w:val="a7"/>
        <w:shd w:val="clear" w:color="auto" w:fill="FFFFFF"/>
        <w:tabs>
          <w:tab w:val="left" w:pos="0"/>
        </w:tabs>
        <w:ind w:left="0"/>
        <w:jc w:val="both"/>
        <w:rPr>
          <w:sz w:val="28"/>
          <w:szCs w:val="28"/>
        </w:rPr>
      </w:pPr>
      <w:r>
        <w:rPr>
          <w:sz w:val="28"/>
          <w:szCs w:val="28"/>
        </w:rPr>
        <w:t>1.22.</w:t>
      </w:r>
      <w:r w:rsidR="00844C66" w:rsidRPr="00BB7DFE">
        <w:rPr>
          <w:sz w:val="28"/>
          <w:szCs w:val="28"/>
        </w:rPr>
        <w:t>Учреждение осуществляет операции поступающими ему в соответствии с законодательством Российской Федерации средствами через лицевые счета, открываемые в территориальном органе Департамента казначейства или в финансовом органе Республики Татарстан, в порядке, установленном законодательством Российской Федерации.</w:t>
      </w:r>
    </w:p>
    <w:p w:rsidR="009D6E4A" w:rsidRPr="00BB7DFE" w:rsidRDefault="00F75BD9" w:rsidP="00F75BD9">
      <w:pPr>
        <w:pStyle w:val="a7"/>
        <w:shd w:val="clear" w:color="auto" w:fill="FFFFFF"/>
        <w:tabs>
          <w:tab w:val="left" w:pos="0"/>
        </w:tabs>
        <w:ind w:left="0"/>
        <w:jc w:val="both"/>
        <w:rPr>
          <w:sz w:val="28"/>
          <w:szCs w:val="28"/>
        </w:rPr>
      </w:pPr>
      <w:r>
        <w:rPr>
          <w:sz w:val="28"/>
          <w:szCs w:val="28"/>
        </w:rPr>
        <w:t>1.23.</w:t>
      </w:r>
      <w:r w:rsidR="00844C66" w:rsidRPr="00BB7DFE">
        <w:rPr>
          <w:sz w:val="28"/>
          <w:szCs w:val="28"/>
        </w:rPr>
        <w:t>Учреждению предоставляется право осуществлять приносящую доходы деятельность. Доходы, полученные от такой деятельности, и приобретенное за счет  этих доходов имущество поступают в самосто</w:t>
      </w:r>
      <w:r w:rsidR="00FB24A0">
        <w:rPr>
          <w:sz w:val="28"/>
          <w:szCs w:val="28"/>
        </w:rPr>
        <w:t>ятельное распоряжение Учреждения</w:t>
      </w:r>
      <w:r w:rsidR="00844C66" w:rsidRPr="00BB7DFE">
        <w:rPr>
          <w:sz w:val="28"/>
          <w:szCs w:val="28"/>
        </w:rPr>
        <w:t xml:space="preserve"> и учитываются на отдельном балансе. </w:t>
      </w:r>
    </w:p>
    <w:p w:rsidR="009D6E4A" w:rsidRPr="00BB7DFE" w:rsidRDefault="00F75BD9" w:rsidP="00F75BD9">
      <w:pPr>
        <w:pStyle w:val="a7"/>
        <w:shd w:val="clear" w:color="auto" w:fill="FFFFFF"/>
        <w:tabs>
          <w:tab w:val="left" w:pos="0"/>
        </w:tabs>
        <w:ind w:left="0"/>
        <w:jc w:val="both"/>
        <w:rPr>
          <w:sz w:val="28"/>
          <w:szCs w:val="28"/>
        </w:rPr>
      </w:pPr>
      <w:r>
        <w:rPr>
          <w:sz w:val="28"/>
          <w:szCs w:val="28"/>
        </w:rPr>
        <w:t>1.24.</w:t>
      </w:r>
      <w:r w:rsidR="00844C66" w:rsidRPr="00BB7DFE">
        <w:rPr>
          <w:sz w:val="28"/>
          <w:szCs w:val="28"/>
        </w:rPr>
        <w:t xml:space="preserve">Учреждение  отвечает по своим обязательствам всем находящимся у него на праве оперативного управления имуществом, как закрепленным за бюджетным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бюджетным учреждением собственником этого имущества или приобретенного бюджетным учреждением за счет выделенных собственником имущества бюджетного учреждения средств, а также недвижимого имущества. Собственник имущества бюджетного учреждения не несет ответственности по обязательствам бюджетного учреждения. </w:t>
      </w:r>
    </w:p>
    <w:p w:rsidR="009D6E4A" w:rsidRPr="00BB7DFE" w:rsidRDefault="00F75BD9" w:rsidP="00F75BD9">
      <w:pPr>
        <w:pStyle w:val="a7"/>
        <w:shd w:val="clear" w:color="auto" w:fill="FFFFFF"/>
        <w:tabs>
          <w:tab w:val="left" w:pos="0"/>
        </w:tabs>
        <w:ind w:left="0"/>
        <w:jc w:val="both"/>
        <w:rPr>
          <w:sz w:val="28"/>
          <w:szCs w:val="28"/>
        </w:rPr>
      </w:pPr>
      <w:r>
        <w:rPr>
          <w:bCs/>
          <w:sz w:val="28"/>
          <w:szCs w:val="28"/>
        </w:rPr>
        <w:t>1.25.</w:t>
      </w:r>
      <w:r w:rsidR="00844C66" w:rsidRPr="00BB7DFE">
        <w:rPr>
          <w:bCs/>
          <w:sz w:val="28"/>
          <w:szCs w:val="28"/>
        </w:rPr>
        <w:t>Учреждение  обеспечивает открытость  и  доступность  информации  установленной  законодательством Российской Федерации и Республики Татарстан, путем размещения ее на информационных стендах, сайтах в сети «Интернет».</w:t>
      </w:r>
    </w:p>
    <w:p w:rsidR="009D6E4A" w:rsidRPr="00BB7DFE" w:rsidRDefault="00F75BD9" w:rsidP="00F75BD9">
      <w:pPr>
        <w:pStyle w:val="a7"/>
        <w:shd w:val="clear" w:color="auto" w:fill="FFFFFF"/>
        <w:tabs>
          <w:tab w:val="left" w:pos="0"/>
        </w:tabs>
        <w:ind w:left="0"/>
        <w:jc w:val="both"/>
        <w:rPr>
          <w:sz w:val="28"/>
          <w:szCs w:val="28"/>
        </w:rPr>
      </w:pPr>
      <w:r>
        <w:rPr>
          <w:sz w:val="28"/>
          <w:szCs w:val="28"/>
        </w:rPr>
        <w:t>1.26.</w:t>
      </w:r>
      <w:r w:rsidR="00844C66" w:rsidRPr="00BB7DFE">
        <w:rPr>
          <w:sz w:val="28"/>
          <w:szCs w:val="28"/>
        </w:rPr>
        <w:t>Учреждение функционирует в помещении, отвечающем санитарно- гигиеническим, противоэпидемиологическим требованиям и правилам пожарной безопасности.</w:t>
      </w:r>
    </w:p>
    <w:p w:rsidR="005D3D95" w:rsidRPr="005D3D95" w:rsidRDefault="00F75BD9" w:rsidP="00F75BD9">
      <w:pPr>
        <w:pStyle w:val="a7"/>
        <w:tabs>
          <w:tab w:val="left" w:pos="720"/>
        </w:tabs>
        <w:autoSpaceDE w:val="0"/>
        <w:autoSpaceDN w:val="0"/>
        <w:adjustRightInd w:val="0"/>
        <w:ind w:left="0" w:right="-6"/>
        <w:jc w:val="both"/>
        <w:rPr>
          <w:sz w:val="28"/>
          <w:szCs w:val="28"/>
        </w:rPr>
      </w:pPr>
      <w:r>
        <w:rPr>
          <w:sz w:val="28"/>
          <w:szCs w:val="28"/>
        </w:rPr>
        <w:t>1.27.</w:t>
      </w:r>
      <w:r w:rsidR="005D3D95" w:rsidRPr="005D3D95">
        <w:rPr>
          <w:sz w:val="28"/>
          <w:szCs w:val="28"/>
        </w:rPr>
        <w:t xml:space="preserve">Медицинское обслуживание учащихся и работников осуществляется медицинскими работниками ГАУЗ «Тетюшская ЦРБ» на основании договора. </w:t>
      </w:r>
    </w:p>
    <w:p w:rsidR="00A95733" w:rsidRDefault="00F75BD9" w:rsidP="00F75BD9">
      <w:pPr>
        <w:pStyle w:val="a7"/>
        <w:shd w:val="clear" w:color="auto" w:fill="FFFFFF"/>
        <w:tabs>
          <w:tab w:val="left" w:pos="0"/>
        </w:tabs>
        <w:ind w:left="0"/>
        <w:jc w:val="both"/>
        <w:rPr>
          <w:sz w:val="28"/>
          <w:szCs w:val="28"/>
        </w:rPr>
      </w:pPr>
      <w:r>
        <w:rPr>
          <w:sz w:val="28"/>
          <w:szCs w:val="28"/>
        </w:rPr>
        <w:t>1.28.</w:t>
      </w:r>
      <w:r w:rsidR="00844C66" w:rsidRPr="00BB7DFE">
        <w:rPr>
          <w:sz w:val="28"/>
          <w:szCs w:val="28"/>
        </w:rPr>
        <w:t xml:space="preserve">Учреждение  может создавать объединения в других образовательных учреждениях,  организациях. Отношения между ними определяются договором. </w:t>
      </w:r>
    </w:p>
    <w:p w:rsidR="00297D4F" w:rsidRDefault="00297D4F" w:rsidP="00F75BD9">
      <w:pPr>
        <w:pStyle w:val="a7"/>
        <w:shd w:val="clear" w:color="auto" w:fill="FFFFFF"/>
        <w:tabs>
          <w:tab w:val="left" w:pos="0"/>
        </w:tabs>
        <w:ind w:left="0"/>
        <w:jc w:val="both"/>
        <w:rPr>
          <w:sz w:val="28"/>
          <w:szCs w:val="28"/>
        </w:rPr>
      </w:pPr>
    </w:p>
    <w:p w:rsidR="00297D4F" w:rsidRPr="00BB7DFE" w:rsidRDefault="00297D4F" w:rsidP="00F75BD9">
      <w:pPr>
        <w:pStyle w:val="a7"/>
        <w:shd w:val="clear" w:color="auto" w:fill="FFFFFF"/>
        <w:tabs>
          <w:tab w:val="left" w:pos="0"/>
        </w:tabs>
        <w:ind w:left="0"/>
        <w:jc w:val="both"/>
        <w:rPr>
          <w:sz w:val="28"/>
          <w:szCs w:val="28"/>
        </w:rPr>
      </w:pPr>
    </w:p>
    <w:p w:rsidR="00844C66" w:rsidRPr="00BB7DFE" w:rsidRDefault="00A95733" w:rsidP="00A95733">
      <w:pPr>
        <w:shd w:val="clear" w:color="auto" w:fill="FFFFFF"/>
        <w:tabs>
          <w:tab w:val="left" w:pos="0"/>
        </w:tabs>
        <w:jc w:val="center"/>
        <w:rPr>
          <w:b/>
          <w:sz w:val="28"/>
          <w:szCs w:val="28"/>
        </w:rPr>
      </w:pPr>
      <w:r w:rsidRPr="00BB7DFE">
        <w:rPr>
          <w:b/>
          <w:sz w:val="28"/>
          <w:szCs w:val="28"/>
        </w:rPr>
        <w:lastRenderedPageBreak/>
        <w:t xml:space="preserve">2. </w:t>
      </w:r>
      <w:r w:rsidR="00844C66" w:rsidRPr="00BB7DFE">
        <w:rPr>
          <w:b/>
          <w:sz w:val="28"/>
          <w:szCs w:val="28"/>
        </w:rPr>
        <w:t>Предмет, цели и виды деятельности</w:t>
      </w:r>
    </w:p>
    <w:p w:rsidR="00A95733" w:rsidRPr="00BB7DFE" w:rsidRDefault="00A95733" w:rsidP="00A95733">
      <w:pPr>
        <w:tabs>
          <w:tab w:val="left" w:pos="0"/>
        </w:tabs>
        <w:jc w:val="both"/>
        <w:rPr>
          <w:rFonts w:eastAsia="MS Mincho"/>
          <w:b/>
          <w:sz w:val="28"/>
          <w:szCs w:val="28"/>
        </w:rPr>
      </w:pPr>
    </w:p>
    <w:p w:rsidR="00F30CBB" w:rsidRPr="00F30CBB" w:rsidRDefault="00F30CBB" w:rsidP="00F30CBB">
      <w:pPr>
        <w:rPr>
          <w:sz w:val="28"/>
          <w:szCs w:val="28"/>
        </w:rPr>
      </w:pPr>
      <w:r w:rsidRPr="00E24066">
        <w:rPr>
          <w:sz w:val="28"/>
          <w:szCs w:val="28"/>
        </w:rPr>
        <w:t>2.1.</w:t>
      </w:r>
      <w:r w:rsidRPr="00F30CBB">
        <w:rPr>
          <w:sz w:val="28"/>
          <w:szCs w:val="28"/>
        </w:rPr>
        <w:t>Учреждение создано для выполнения работ, оказания услуг в сфере образования.</w:t>
      </w:r>
    </w:p>
    <w:p w:rsidR="00F30CBB" w:rsidRPr="00F30CBB" w:rsidRDefault="00F30CBB" w:rsidP="00F30CBB">
      <w:pPr>
        <w:widowControl w:val="0"/>
        <w:autoSpaceDE w:val="0"/>
        <w:autoSpaceDN w:val="0"/>
        <w:adjustRightInd w:val="0"/>
        <w:jc w:val="both"/>
        <w:rPr>
          <w:sz w:val="28"/>
          <w:szCs w:val="28"/>
        </w:rPr>
      </w:pPr>
      <w:r w:rsidRPr="00F30CBB">
        <w:rPr>
          <w:sz w:val="28"/>
          <w:szCs w:val="28"/>
          <w:lang w:eastAsia="ru-RU"/>
        </w:rPr>
        <w:t xml:space="preserve">2.2. </w:t>
      </w:r>
      <w:r w:rsidRPr="00F30CBB">
        <w:rPr>
          <w:sz w:val="28"/>
          <w:szCs w:val="28"/>
        </w:rPr>
        <w:t>Предметом деятельности Учреждения  является реализация дополнительных общеобразовательных программ – дополнительных общеразвивающих программ.</w:t>
      </w:r>
    </w:p>
    <w:p w:rsidR="00F30CBB" w:rsidRPr="00F30CBB" w:rsidRDefault="00F30CBB" w:rsidP="00F30CBB">
      <w:pPr>
        <w:widowControl w:val="0"/>
        <w:autoSpaceDE w:val="0"/>
        <w:autoSpaceDN w:val="0"/>
        <w:adjustRightInd w:val="0"/>
        <w:jc w:val="both"/>
        <w:rPr>
          <w:sz w:val="28"/>
          <w:szCs w:val="28"/>
        </w:rPr>
      </w:pPr>
      <w:r w:rsidRPr="00F30CBB">
        <w:rPr>
          <w:sz w:val="28"/>
          <w:szCs w:val="28"/>
        </w:rPr>
        <w:t>2.3. Целями деятельности Учреждения являются:</w:t>
      </w:r>
    </w:p>
    <w:p w:rsidR="00F30CBB" w:rsidRPr="00F30CBB" w:rsidRDefault="00F30CBB" w:rsidP="00F30CBB">
      <w:pPr>
        <w:jc w:val="both"/>
        <w:rPr>
          <w:sz w:val="28"/>
          <w:szCs w:val="28"/>
        </w:rPr>
      </w:pPr>
      <w:r>
        <w:rPr>
          <w:sz w:val="28"/>
          <w:szCs w:val="28"/>
        </w:rPr>
        <w:t xml:space="preserve">        1)</w:t>
      </w:r>
      <w:r w:rsidRPr="00F30CBB">
        <w:rPr>
          <w:sz w:val="28"/>
          <w:szCs w:val="28"/>
        </w:rPr>
        <w:t>образовательная деятельность по дополнительным общеобразовательным программам – общеразвивающим программам.</w:t>
      </w:r>
    </w:p>
    <w:p w:rsidR="00F30CBB" w:rsidRPr="00F30CBB" w:rsidRDefault="00F30CBB" w:rsidP="00F30CBB">
      <w:pPr>
        <w:widowControl w:val="0"/>
        <w:autoSpaceDE w:val="0"/>
        <w:autoSpaceDN w:val="0"/>
        <w:adjustRightInd w:val="0"/>
        <w:jc w:val="both"/>
        <w:rPr>
          <w:sz w:val="28"/>
          <w:szCs w:val="28"/>
        </w:rPr>
      </w:pPr>
      <w:r w:rsidRPr="00F30CBB">
        <w:rPr>
          <w:sz w:val="28"/>
          <w:szCs w:val="28"/>
        </w:rPr>
        <w:t xml:space="preserve">        2) обеспечение прав ребенка на развитие, личностное самоопределение и самореализацию в сфере дополнительного образования;</w:t>
      </w:r>
    </w:p>
    <w:p w:rsidR="00F30CBB" w:rsidRPr="00F30CBB" w:rsidRDefault="00F30CBB" w:rsidP="00F30CBB">
      <w:pPr>
        <w:widowControl w:val="0"/>
        <w:autoSpaceDE w:val="0"/>
        <w:autoSpaceDN w:val="0"/>
        <w:adjustRightInd w:val="0"/>
        <w:jc w:val="both"/>
        <w:rPr>
          <w:sz w:val="28"/>
          <w:szCs w:val="28"/>
        </w:rPr>
      </w:pPr>
      <w:r>
        <w:rPr>
          <w:sz w:val="28"/>
          <w:szCs w:val="28"/>
        </w:rPr>
        <w:t xml:space="preserve">        3)</w:t>
      </w:r>
      <w:r w:rsidRPr="00F30CBB">
        <w:rPr>
          <w:sz w:val="28"/>
          <w:szCs w:val="28"/>
        </w:rPr>
        <w:t>обеспечение адаптации учащихся к жизни в обществе, профессиональной ориентации, а также выявление и поддержка детей, проявивших выдающиеся способности.</w:t>
      </w:r>
    </w:p>
    <w:p w:rsidR="00F30CBB" w:rsidRDefault="00F30CBB" w:rsidP="00F30CBB">
      <w:pPr>
        <w:pStyle w:val="a7"/>
        <w:tabs>
          <w:tab w:val="left" w:pos="0"/>
        </w:tabs>
        <w:ind w:left="0"/>
        <w:jc w:val="both"/>
        <w:rPr>
          <w:sz w:val="28"/>
          <w:szCs w:val="28"/>
        </w:rPr>
      </w:pPr>
      <w:r w:rsidRPr="00F30CBB">
        <w:rPr>
          <w:sz w:val="28"/>
          <w:szCs w:val="28"/>
          <w:lang w:eastAsia="ru-RU"/>
        </w:rPr>
        <w:t xml:space="preserve">2.4. Для достижения поставленной цели Учреждение осуществляет в порядке, установленном законодательством Российской Федерации, следующий основной вид деятельности - реализацию </w:t>
      </w:r>
      <w:r w:rsidRPr="00F30CBB">
        <w:rPr>
          <w:sz w:val="28"/>
          <w:szCs w:val="28"/>
        </w:rPr>
        <w:t>дополнительных общеобразовательных программ – дополнительных общеразвивающих программ</w:t>
      </w:r>
      <w:r>
        <w:rPr>
          <w:sz w:val="28"/>
          <w:szCs w:val="28"/>
        </w:rPr>
        <w:t>.</w:t>
      </w:r>
    </w:p>
    <w:p w:rsidR="000A611A" w:rsidRPr="00E24066" w:rsidRDefault="00E24066" w:rsidP="009A1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Courier New"/>
          <w:sz w:val="20"/>
          <w:szCs w:val="20"/>
          <w:lang w:eastAsia="ru-RU"/>
        </w:rPr>
      </w:pPr>
      <w:r>
        <w:rPr>
          <w:sz w:val="28"/>
          <w:szCs w:val="28"/>
        </w:rPr>
        <w:t>2.5</w:t>
      </w:r>
      <w:r w:rsidR="002E572C">
        <w:rPr>
          <w:sz w:val="28"/>
          <w:szCs w:val="28"/>
        </w:rPr>
        <w:t xml:space="preserve">. </w:t>
      </w:r>
      <w:r w:rsidR="009A1949" w:rsidRPr="00E24066">
        <w:rPr>
          <w:sz w:val="28"/>
          <w:szCs w:val="28"/>
        </w:rPr>
        <w:t xml:space="preserve">Образовательная деятельность по дополнительным общеразвивающим программамосуществляется  по </w:t>
      </w:r>
      <w:r w:rsidR="00844C66" w:rsidRPr="00E24066">
        <w:rPr>
          <w:sz w:val="28"/>
          <w:szCs w:val="28"/>
        </w:rPr>
        <w:t xml:space="preserve"> нап</w:t>
      </w:r>
      <w:r w:rsidR="009A1949" w:rsidRPr="00E24066">
        <w:rPr>
          <w:sz w:val="28"/>
          <w:szCs w:val="28"/>
        </w:rPr>
        <w:t>равленностям</w:t>
      </w:r>
      <w:r w:rsidR="00CC28B8" w:rsidRPr="00E24066">
        <w:rPr>
          <w:sz w:val="28"/>
          <w:szCs w:val="28"/>
        </w:rPr>
        <w:t>:</w:t>
      </w:r>
      <w:r w:rsidR="00F67AEB" w:rsidRPr="00E24066">
        <w:rPr>
          <w:sz w:val="28"/>
          <w:szCs w:val="28"/>
        </w:rPr>
        <w:t>художественной</w:t>
      </w:r>
      <w:r w:rsidR="002A6578" w:rsidRPr="00E24066">
        <w:rPr>
          <w:sz w:val="28"/>
          <w:szCs w:val="28"/>
        </w:rPr>
        <w:t>,</w:t>
      </w:r>
      <w:r w:rsidR="00844C66" w:rsidRPr="00E24066">
        <w:rPr>
          <w:sz w:val="28"/>
          <w:szCs w:val="28"/>
        </w:rPr>
        <w:t>социальн</w:t>
      </w:r>
      <w:r w:rsidR="002A6578" w:rsidRPr="00E24066">
        <w:rPr>
          <w:sz w:val="28"/>
          <w:szCs w:val="28"/>
        </w:rPr>
        <w:t>о-педагогической,технической, е</w:t>
      </w:r>
      <w:r w:rsidR="00CC28B8" w:rsidRPr="00E24066">
        <w:rPr>
          <w:sz w:val="28"/>
          <w:szCs w:val="28"/>
        </w:rPr>
        <w:t>стественно</w:t>
      </w:r>
      <w:r w:rsidR="002A6578" w:rsidRPr="00E24066">
        <w:rPr>
          <w:sz w:val="28"/>
          <w:szCs w:val="28"/>
        </w:rPr>
        <w:t xml:space="preserve">научной, </w:t>
      </w:r>
      <w:r w:rsidR="009A1949" w:rsidRPr="00E24066">
        <w:rPr>
          <w:sz w:val="28"/>
          <w:szCs w:val="28"/>
        </w:rPr>
        <w:t>физкультурно -</w:t>
      </w:r>
      <w:r w:rsidR="002A6578" w:rsidRPr="00E24066">
        <w:rPr>
          <w:sz w:val="28"/>
          <w:szCs w:val="28"/>
        </w:rPr>
        <w:t>спортивной</w:t>
      </w:r>
      <w:r w:rsidR="00844C66" w:rsidRPr="00E24066">
        <w:rPr>
          <w:sz w:val="28"/>
          <w:szCs w:val="28"/>
        </w:rPr>
        <w:t>, турист</w:t>
      </w:r>
      <w:r w:rsidR="002A6578" w:rsidRPr="00E24066">
        <w:rPr>
          <w:sz w:val="28"/>
          <w:szCs w:val="28"/>
        </w:rPr>
        <w:t>с</w:t>
      </w:r>
      <w:r w:rsidR="00844C66" w:rsidRPr="00E24066">
        <w:rPr>
          <w:sz w:val="28"/>
          <w:szCs w:val="28"/>
        </w:rPr>
        <w:t>ко-краеведческой.</w:t>
      </w:r>
    </w:p>
    <w:p w:rsidR="000A611A" w:rsidRPr="00E24066" w:rsidRDefault="000A611A" w:rsidP="00C97765">
      <w:pPr>
        <w:pStyle w:val="a7"/>
        <w:tabs>
          <w:tab w:val="left" w:pos="0"/>
        </w:tabs>
        <w:ind w:left="0"/>
        <w:jc w:val="both"/>
        <w:rPr>
          <w:sz w:val="28"/>
          <w:szCs w:val="28"/>
        </w:rPr>
      </w:pPr>
      <w:r w:rsidRPr="00E24066">
        <w:rPr>
          <w:sz w:val="28"/>
          <w:szCs w:val="28"/>
        </w:rPr>
        <w:tab/>
      </w:r>
      <w:r w:rsidR="00844C66" w:rsidRPr="00E24066">
        <w:rPr>
          <w:sz w:val="28"/>
          <w:szCs w:val="28"/>
        </w:rPr>
        <w:t xml:space="preserve">Сроки обучения определяются </w:t>
      </w:r>
      <w:r w:rsidR="001C778E" w:rsidRPr="00E24066">
        <w:rPr>
          <w:sz w:val="28"/>
          <w:szCs w:val="28"/>
        </w:rPr>
        <w:t xml:space="preserve">дополнительной </w:t>
      </w:r>
      <w:r w:rsidR="00844C66" w:rsidRPr="00E24066">
        <w:rPr>
          <w:sz w:val="28"/>
          <w:szCs w:val="28"/>
        </w:rPr>
        <w:t>образовательной программой, разработанной и утвержденной Учреждением. Количество обучающихся в объединении, их возрастные категории, а также продолжительность учебных занятий в объединении зависят от направленности дополнительных общеразвивающих программ и определяются локальным нормативным актом учреждения.  Учреждение организует свою деятельность с обучающимися в течение всего учебного года. Образовательная программа может корректироваться с учетом потребностей  и возможностей личности обучающегося, родителей, законодательных документов в области  образования.</w:t>
      </w:r>
    </w:p>
    <w:p w:rsidR="001B31B3" w:rsidRPr="00BB7DFE" w:rsidRDefault="00947DD2" w:rsidP="00C97765">
      <w:pPr>
        <w:tabs>
          <w:tab w:val="left" w:pos="0"/>
        </w:tabs>
        <w:jc w:val="both"/>
        <w:rPr>
          <w:sz w:val="28"/>
          <w:szCs w:val="28"/>
        </w:rPr>
      </w:pPr>
      <w:r w:rsidRPr="00BB7DFE">
        <w:rPr>
          <w:sz w:val="28"/>
          <w:szCs w:val="28"/>
        </w:rPr>
        <w:t>2.4.</w:t>
      </w:r>
      <w:r w:rsidR="00844C66" w:rsidRPr="00BB7DFE">
        <w:rPr>
          <w:sz w:val="28"/>
          <w:szCs w:val="28"/>
        </w:rPr>
        <w:t>Деятельность Учреждения направлена на создание максимально благоприятных условий для развития личности: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адаптацию детей к жизни в общест</w:t>
      </w:r>
      <w:r w:rsidR="00452F09">
        <w:rPr>
          <w:sz w:val="28"/>
          <w:szCs w:val="28"/>
        </w:rPr>
        <w:t>ве, профессиональную ориентацию.</w:t>
      </w:r>
    </w:p>
    <w:p w:rsidR="001B31B3" w:rsidRPr="00BB7DFE" w:rsidRDefault="001B31B3" w:rsidP="00C97765">
      <w:pPr>
        <w:pStyle w:val="a7"/>
        <w:tabs>
          <w:tab w:val="left" w:pos="0"/>
        </w:tabs>
        <w:ind w:left="0"/>
        <w:jc w:val="both"/>
        <w:rPr>
          <w:sz w:val="28"/>
          <w:szCs w:val="28"/>
        </w:rPr>
      </w:pPr>
      <w:r w:rsidRPr="00BB7DFE">
        <w:rPr>
          <w:sz w:val="28"/>
          <w:szCs w:val="28"/>
        </w:rPr>
        <w:tab/>
      </w:r>
      <w:r w:rsidR="00844C66" w:rsidRPr="00BB7DFE">
        <w:rPr>
          <w:sz w:val="28"/>
          <w:szCs w:val="28"/>
        </w:rPr>
        <w:t xml:space="preserve">В этих целях Учреждение оказывает  образовательные, воспитательные, информационные, консультативные, организационные и управленческие </w:t>
      </w:r>
      <w:r w:rsidR="00844C66" w:rsidRPr="00BB7DFE">
        <w:rPr>
          <w:sz w:val="28"/>
          <w:szCs w:val="28"/>
        </w:rPr>
        <w:lastRenderedPageBreak/>
        <w:t>услуги и помощь в разработке и осуществлении различных двухсторонних и/или многосторонних прое</w:t>
      </w:r>
      <w:r w:rsidRPr="00BB7DFE">
        <w:rPr>
          <w:sz w:val="28"/>
          <w:szCs w:val="28"/>
        </w:rPr>
        <w:t>ктов совместного осуществления.</w:t>
      </w:r>
    </w:p>
    <w:p w:rsidR="001B31B3" w:rsidRPr="00BB7DFE" w:rsidRDefault="001B7B0F" w:rsidP="00C97765">
      <w:pPr>
        <w:tabs>
          <w:tab w:val="left" w:pos="0"/>
        </w:tabs>
        <w:jc w:val="both"/>
        <w:rPr>
          <w:sz w:val="28"/>
          <w:szCs w:val="28"/>
        </w:rPr>
      </w:pPr>
      <w:r w:rsidRPr="00BB7DFE">
        <w:rPr>
          <w:color w:val="000000"/>
          <w:sz w:val="28"/>
          <w:szCs w:val="28"/>
        </w:rPr>
        <w:t>2.5.</w:t>
      </w:r>
      <w:r w:rsidR="00844C66" w:rsidRPr="00BB7DFE">
        <w:rPr>
          <w:color w:val="000000"/>
          <w:sz w:val="28"/>
          <w:szCs w:val="28"/>
        </w:rPr>
        <w:t>Дл</w:t>
      </w:r>
      <w:r w:rsidR="00BC074F" w:rsidRPr="00BB7DFE">
        <w:rPr>
          <w:color w:val="000000"/>
          <w:sz w:val="28"/>
          <w:szCs w:val="28"/>
        </w:rPr>
        <w:t>я достижения указанных в п. 2.3.</w:t>
      </w:r>
      <w:r w:rsidR="00844C66" w:rsidRPr="00BB7DFE">
        <w:rPr>
          <w:color w:val="000000"/>
          <w:sz w:val="28"/>
          <w:szCs w:val="28"/>
        </w:rPr>
        <w:t xml:space="preserve">  настоящего Устава целей, </w:t>
      </w:r>
      <w:r w:rsidR="00BC074F" w:rsidRPr="00BB7DFE">
        <w:rPr>
          <w:sz w:val="28"/>
          <w:szCs w:val="28"/>
        </w:rPr>
        <w:t>Учреждение</w:t>
      </w:r>
      <w:r w:rsidR="00844C66" w:rsidRPr="00BB7DFE">
        <w:rPr>
          <w:color w:val="000000"/>
          <w:sz w:val="28"/>
          <w:szCs w:val="28"/>
        </w:rPr>
        <w:t xml:space="preserve"> предпринимает меры организационного, координационного, благотворительного характера по полному или частичному инвестированию проектов и программ, реализуемых в сфере образования и иных сферах хозяйственной деятельности. </w:t>
      </w:r>
    </w:p>
    <w:p w:rsidR="00844C66" w:rsidRPr="00BB7DFE" w:rsidRDefault="00BC074F" w:rsidP="00C97765">
      <w:pPr>
        <w:tabs>
          <w:tab w:val="left" w:pos="0"/>
        </w:tabs>
        <w:jc w:val="both"/>
        <w:rPr>
          <w:sz w:val="28"/>
          <w:szCs w:val="28"/>
        </w:rPr>
      </w:pPr>
      <w:r w:rsidRPr="00BB7DFE">
        <w:rPr>
          <w:color w:val="000000"/>
          <w:sz w:val="28"/>
          <w:szCs w:val="28"/>
        </w:rPr>
        <w:t>2.6.</w:t>
      </w:r>
      <w:r w:rsidR="00844C66" w:rsidRPr="00BB7DFE">
        <w:rPr>
          <w:color w:val="000000"/>
          <w:sz w:val="28"/>
          <w:szCs w:val="28"/>
        </w:rPr>
        <w:t>Задачи учреждения:</w:t>
      </w:r>
    </w:p>
    <w:p w:rsidR="00947DD2" w:rsidRPr="00BB7DFE" w:rsidRDefault="00947DD2" w:rsidP="00C97765">
      <w:pPr>
        <w:suppressAutoHyphens w:val="0"/>
        <w:spacing w:line="20" w:lineRule="atLeast"/>
        <w:jc w:val="both"/>
        <w:rPr>
          <w:sz w:val="28"/>
          <w:szCs w:val="28"/>
        </w:rPr>
      </w:pPr>
      <w:r w:rsidRPr="00BB7DFE">
        <w:rPr>
          <w:sz w:val="28"/>
          <w:szCs w:val="28"/>
        </w:rPr>
        <w:t>-обеспечение необходимых условий для развития творческих способностей, укрепления здоровья, самоопределения учащихся;</w:t>
      </w:r>
    </w:p>
    <w:p w:rsidR="00947DD2" w:rsidRPr="00BB7DFE" w:rsidRDefault="00947DD2" w:rsidP="00C97765">
      <w:pPr>
        <w:suppressAutoHyphens w:val="0"/>
        <w:spacing w:line="20" w:lineRule="atLeast"/>
        <w:jc w:val="both"/>
        <w:rPr>
          <w:sz w:val="28"/>
          <w:szCs w:val="28"/>
        </w:rPr>
      </w:pPr>
      <w:r w:rsidRPr="00BB7DFE">
        <w:rPr>
          <w:sz w:val="28"/>
          <w:szCs w:val="28"/>
        </w:rPr>
        <w:t>-обеспечение возможности получения качественног</w:t>
      </w:r>
      <w:r w:rsidR="00184F95">
        <w:rPr>
          <w:sz w:val="28"/>
          <w:szCs w:val="28"/>
        </w:rPr>
        <w:t xml:space="preserve">о дополнительного </w:t>
      </w:r>
      <w:r w:rsidR="00184F95" w:rsidRPr="00184F95">
        <w:rPr>
          <w:sz w:val="28"/>
          <w:szCs w:val="28"/>
        </w:rPr>
        <w:t>образования</w:t>
      </w:r>
      <w:r w:rsidRPr="00184F95">
        <w:rPr>
          <w:sz w:val="28"/>
          <w:szCs w:val="28"/>
        </w:rPr>
        <w:t>;</w:t>
      </w:r>
    </w:p>
    <w:p w:rsidR="00947DD2" w:rsidRPr="00BB7DFE" w:rsidRDefault="00947DD2" w:rsidP="00C97765">
      <w:pPr>
        <w:suppressAutoHyphens w:val="0"/>
        <w:spacing w:line="20" w:lineRule="atLeast"/>
        <w:jc w:val="both"/>
        <w:rPr>
          <w:sz w:val="28"/>
          <w:szCs w:val="28"/>
        </w:rPr>
      </w:pPr>
      <w:r w:rsidRPr="00BB7DFE">
        <w:rPr>
          <w:sz w:val="28"/>
          <w:szCs w:val="28"/>
        </w:rPr>
        <w:t>-организация методических объединений, семинаров, мастер-классов для всех категорий педагогических работников по различным направлениям деятельности;</w:t>
      </w:r>
    </w:p>
    <w:p w:rsidR="00947DD2" w:rsidRPr="00BB7DFE" w:rsidRDefault="00947DD2" w:rsidP="00C97765">
      <w:pPr>
        <w:suppressAutoHyphens w:val="0"/>
        <w:spacing w:line="20" w:lineRule="atLeast"/>
        <w:jc w:val="both"/>
        <w:rPr>
          <w:sz w:val="28"/>
          <w:szCs w:val="28"/>
        </w:rPr>
      </w:pPr>
      <w:r w:rsidRPr="00BB7DFE">
        <w:rPr>
          <w:sz w:val="28"/>
          <w:szCs w:val="28"/>
        </w:rPr>
        <w:t>-ведение методической работы, направленной на совершенствование программного обеспечения образовательного процесса, форм и методов образовательной и воспитательной деятельности;</w:t>
      </w:r>
    </w:p>
    <w:p w:rsidR="00947DD2" w:rsidRPr="00BB7DFE" w:rsidRDefault="00947DD2" w:rsidP="00C97765">
      <w:pPr>
        <w:suppressAutoHyphens w:val="0"/>
        <w:spacing w:line="20" w:lineRule="atLeast"/>
        <w:jc w:val="both"/>
        <w:rPr>
          <w:sz w:val="28"/>
          <w:szCs w:val="28"/>
        </w:rPr>
      </w:pPr>
      <w:r w:rsidRPr="00BB7DFE">
        <w:rPr>
          <w:sz w:val="28"/>
          <w:szCs w:val="28"/>
        </w:rPr>
        <w:t>-организация и проведение городских и районных форумов, конкурсов и соревнований;</w:t>
      </w:r>
    </w:p>
    <w:p w:rsidR="00947DD2" w:rsidRPr="00BB7DFE" w:rsidRDefault="00947DD2" w:rsidP="00C97765">
      <w:pPr>
        <w:suppressAutoHyphens w:val="0"/>
        <w:spacing w:line="20" w:lineRule="atLeast"/>
        <w:jc w:val="both"/>
        <w:rPr>
          <w:sz w:val="28"/>
          <w:szCs w:val="28"/>
        </w:rPr>
      </w:pPr>
      <w:r w:rsidRPr="00BB7DFE">
        <w:rPr>
          <w:sz w:val="28"/>
          <w:szCs w:val="28"/>
        </w:rPr>
        <w:t>-обеспечение социальной и психологической адаптации учащихся в обществе;</w:t>
      </w:r>
    </w:p>
    <w:p w:rsidR="00BA7D9A" w:rsidRPr="00BB7DFE" w:rsidRDefault="00947DD2" w:rsidP="00C97765">
      <w:pPr>
        <w:suppressAutoHyphens w:val="0"/>
        <w:spacing w:line="20" w:lineRule="atLeast"/>
        <w:jc w:val="both"/>
        <w:rPr>
          <w:sz w:val="28"/>
          <w:szCs w:val="28"/>
        </w:rPr>
      </w:pPr>
      <w:r w:rsidRPr="00BB7DFE">
        <w:rPr>
          <w:sz w:val="28"/>
          <w:szCs w:val="28"/>
        </w:rPr>
        <w:t>-обеспечение необходимых условий для всесторо</w:t>
      </w:r>
      <w:r w:rsidR="00BA7D9A" w:rsidRPr="00BB7DFE">
        <w:rPr>
          <w:sz w:val="28"/>
          <w:szCs w:val="28"/>
        </w:rPr>
        <w:t>ннего развития личности ребенка;</w:t>
      </w:r>
    </w:p>
    <w:p w:rsidR="001B31B3" w:rsidRPr="00BB7DFE" w:rsidRDefault="00947DD2" w:rsidP="00C97765">
      <w:pPr>
        <w:pStyle w:val="a7"/>
        <w:shd w:val="clear" w:color="auto" w:fill="FFFFFF"/>
        <w:tabs>
          <w:tab w:val="left" w:pos="0"/>
        </w:tabs>
        <w:ind w:left="0"/>
        <w:jc w:val="both"/>
        <w:rPr>
          <w:rFonts w:eastAsia="MS Mincho"/>
          <w:sz w:val="28"/>
          <w:szCs w:val="28"/>
        </w:rPr>
      </w:pPr>
      <w:r w:rsidRPr="00BB7DFE">
        <w:rPr>
          <w:sz w:val="28"/>
          <w:szCs w:val="28"/>
        </w:rPr>
        <w:t>-</w:t>
      </w:r>
      <w:r w:rsidR="00844C66" w:rsidRPr="00BB7DFE">
        <w:rPr>
          <w:sz w:val="28"/>
          <w:szCs w:val="28"/>
        </w:rPr>
        <w:t>организация содержательного досуга, проведение муниципальных, республиканских, всероссийских массовых мероприятий в соответствии с направленностями дополнительного образования;</w:t>
      </w:r>
    </w:p>
    <w:p w:rsidR="00844C66" w:rsidRPr="00C97765" w:rsidRDefault="00C97765" w:rsidP="00C97765">
      <w:pPr>
        <w:shd w:val="clear" w:color="auto" w:fill="FFFFFF"/>
        <w:tabs>
          <w:tab w:val="left" w:pos="0"/>
        </w:tabs>
        <w:jc w:val="both"/>
        <w:rPr>
          <w:rFonts w:eastAsia="MS Mincho"/>
          <w:sz w:val="28"/>
          <w:szCs w:val="28"/>
        </w:rPr>
      </w:pPr>
      <w:r>
        <w:rPr>
          <w:sz w:val="28"/>
          <w:szCs w:val="28"/>
        </w:rPr>
        <w:t>-</w:t>
      </w:r>
      <w:r w:rsidR="00844C66" w:rsidRPr="00C97765">
        <w:rPr>
          <w:sz w:val="28"/>
          <w:szCs w:val="28"/>
        </w:rPr>
        <w:t>создание условий для осознанного выбора и освое</w:t>
      </w:r>
      <w:r>
        <w:rPr>
          <w:sz w:val="28"/>
          <w:szCs w:val="28"/>
        </w:rPr>
        <w:t>ния профессии.</w:t>
      </w:r>
    </w:p>
    <w:p w:rsidR="00844C66" w:rsidRPr="00BB7DFE" w:rsidRDefault="00BA7D9A" w:rsidP="00C97765">
      <w:pPr>
        <w:tabs>
          <w:tab w:val="left" w:pos="567"/>
        </w:tabs>
        <w:autoSpaceDE w:val="0"/>
        <w:jc w:val="both"/>
        <w:rPr>
          <w:rFonts w:eastAsia="Arial"/>
          <w:sz w:val="28"/>
          <w:szCs w:val="28"/>
        </w:rPr>
      </w:pPr>
      <w:r w:rsidRPr="00BB7DFE">
        <w:rPr>
          <w:rFonts w:eastAsia="Arial"/>
          <w:sz w:val="28"/>
          <w:szCs w:val="28"/>
        </w:rPr>
        <w:t>2.7</w:t>
      </w:r>
      <w:r w:rsidR="00844C66" w:rsidRPr="00BB7DFE">
        <w:rPr>
          <w:rFonts w:eastAsia="Arial"/>
          <w:sz w:val="28"/>
          <w:szCs w:val="28"/>
        </w:rPr>
        <w:t>. Для до</w:t>
      </w:r>
      <w:r w:rsidRPr="00BB7DFE">
        <w:rPr>
          <w:rFonts w:eastAsia="Arial"/>
          <w:sz w:val="28"/>
          <w:szCs w:val="28"/>
        </w:rPr>
        <w:t xml:space="preserve">стижения  целей и решения </w:t>
      </w:r>
      <w:r w:rsidR="00844C66" w:rsidRPr="00BB7DFE">
        <w:rPr>
          <w:rFonts w:eastAsia="Arial"/>
          <w:sz w:val="28"/>
          <w:szCs w:val="28"/>
        </w:rPr>
        <w:t xml:space="preserve"> задач </w:t>
      </w:r>
      <w:r w:rsidRPr="00BB7DFE">
        <w:rPr>
          <w:rFonts w:eastAsia="Arial"/>
          <w:sz w:val="28"/>
          <w:szCs w:val="28"/>
        </w:rPr>
        <w:t>Учреждение</w:t>
      </w:r>
      <w:r w:rsidR="00844C66" w:rsidRPr="00BB7DFE">
        <w:rPr>
          <w:rFonts w:eastAsia="Arial"/>
          <w:sz w:val="28"/>
          <w:szCs w:val="28"/>
        </w:rPr>
        <w:t xml:space="preserve"> осуществляет следующие виды деятельности:</w:t>
      </w:r>
    </w:p>
    <w:p w:rsidR="00844C66" w:rsidRPr="00BB7DFE" w:rsidRDefault="00844C66" w:rsidP="00C97765">
      <w:pPr>
        <w:numPr>
          <w:ilvl w:val="0"/>
          <w:numId w:val="1"/>
        </w:numPr>
        <w:tabs>
          <w:tab w:val="left" w:pos="567"/>
        </w:tabs>
        <w:autoSpaceDE w:val="0"/>
        <w:ind w:left="0" w:firstLine="0"/>
        <w:jc w:val="both"/>
        <w:rPr>
          <w:rFonts w:eastAsia="Arial"/>
          <w:sz w:val="28"/>
          <w:szCs w:val="28"/>
        </w:rPr>
      </w:pPr>
      <w:r w:rsidRPr="00BB7DFE">
        <w:rPr>
          <w:rFonts w:eastAsia="Arial"/>
          <w:sz w:val="28"/>
          <w:szCs w:val="28"/>
        </w:rPr>
        <w:t>принимает участие в разработке,  реализации муниципальных программ по воспитанию и образованию детей, молодежи;</w:t>
      </w:r>
    </w:p>
    <w:p w:rsidR="00844C66" w:rsidRPr="00BB7DFE" w:rsidRDefault="00844C66" w:rsidP="00C97765">
      <w:pPr>
        <w:numPr>
          <w:ilvl w:val="0"/>
          <w:numId w:val="1"/>
        </w:numPr>
        <w:tabs>
          <w:tab w:val="left" w:pos="567"/>
        </w:tabs>
        <w:autoSpaceDE w:val="0"/>
        <w:ind w:left="0" w:firstLine="0"/>
        <w:jc w:val="both"/>
        <w:rPr>
          <w:rFonts w:eastAsia="Arial"/>
          <w:sz w:val="28"/>
          <w:szCs w:val="28"/>
        </w:rPr>
      </w:pPr>
      <w:r w:rsidRPr="00BB7DFE">
        <w:rPr>
          <w:rFonts w:eastAsia="Arial"/>
          <w:sz w:val="28"/>
          <w:szCs w:val="28"/>
        </w:rPr>
        <w:t>самостоятельно разрабатывает программу своей деятельности с учетом запросов детей, молодежи, потребностей семьи, образовательных учреждений, детских и юношеских объединений и организаций, особенностей социально-экономического развития региона и национально-культурных традиций;</w:t>
      </w:r>
    </w:p>
    <w:p w:rsidR="00844C66" w:rsidRPr="00BB7DFE" w:rsidRDefault="00844C66" w:rsidP="00C97765">
      <w:pPr>
        <w:numPr>
          <w:ilvl w:val="0"/>
          <w:numId w:val="1"/>
        </w:numPr>
        <w:tabs>
          <w:tab w:val="left" w:pos="567"/>
        </w:tabs>
        <w:autoSpaceDE w:val="0"/>
        <w:ind w:left="0" w:firstLine="0"/>
        <w:jc w:val="both"/>
        <w:rPr>
          <w:rFonts w:eastAsia="Arial"/>
          <w:sz w:val="28"/>
          <w:szCs w:val="28"/>
        </w:rPr>
      </w:pPr>
      <w:r w:rsidRPr="00BB7DFE">
        <w:rPr>
          <w:rFonts w:eastAsia="Arial"/>
          <w:sz w:val="28"/>
          <w:szCs w:val="28"/>
        </w:rPr>
        <w:t>ведет методическую работу, направленную на совершенствование образовательного процесса, программ, форм и методов деятельности объединений, мастерства педагогических работников;</w:t>
      </w:r>
    </w:p>
    <w:p w:rsidR="00844C66" w:rsidRPr="00BB7DFE" w:rsidRDefault="00844C66" w:rsidP="00C97765">
      <w:pPr>
        <w:numPr>
          <w:ilvl w:val="0"/>
          <w:numId w:val="1"/>
        </w:numPr>
        <w:tabs>
          <w:tab w:val="left" w:pos="567"/>
        </w:tabs>
        <w:autoSpaceDE w:val="0"/>
        <w:ind w:left="0" w:firstLine="0"/>
        <w:jc w:val="both"/>
        <w:rPr>
          <w:rFonts w:eastAsia="Arial"/>
          <w:sz w:val="28"/>
          <w:szCs w:val="28"/>
        </w:rPr>
      </w:pPr>
      <w:r w:rsidRPr="00BB7DFE">
        <w:rPr>
          <w:rFonts w:eastAsia="Arial"/>
          <w:sz w:val="28"/>
          <w:szCs w:val="28"/>
        </w:rPr>
        <w:t>осуществляет по согласованию  производственную практику обучающихся образовательных организаций среднего профессионального образования при наличии квалифицированных кадров и необходимой материально-технической базы;</w:t>
      </w:r>
    </w:p>
    <w:p w:rsidR="00844C66" w:rsidRPr="00BB7DFE" w:rsidRDefault="00844C66" w:rsidP="00C97765">
      <w:pPr>
        <w:numPr>
          <w:ilvl w:val="0"/>
          <w:numId w:val="1"/>
        </w:numPr>
        <w:tabs>
          <w:tab w:val="left" w:pos="567"/>
        </w:tabs>
        <w:autoSpaceDE w:val="0"/>
        <w:ind w:left="0" w:firstLine="0"/>
        <w:jc w:val="both"/>
        <w:rPr>
          <w:rFonts w:eastAsia="Arial"/>
          <w:sz w:val="28"/>
          <w:szCs w:val="28"/>
        </w:rPr>
      </w:pPr>
      <w:r w:rsidRPr="00BB7DFE">
        <w:rPr>
          <w:rFonts w:eastAsia="Arial"/>
          <w:sz w:val="28"/>
          <w:szCs w:val="28"/>
        </w:rPr>
        <w:lastRenderedPageBreak/>
        <w:t>организует и проводит массовые мероприятия, создает необходимые условия для совместного труда, отдыха детей, молодежи и родителей (лиц, их заменяющих);</w:t>
      </w:r>
    </w:p>
    <w:p w:rsidR="00844C66" w:rsidRDefault="00844C66" w:rsidP="00C97765">
      <w:pPr>
        <w:numPr>
          <w:ilvl w:val="0"/>
          <w:numId w:val="1"/>
        </w:numPr>
        <w:tabs>
          <w:tab w:val="left" w:pos="567"/>
        </w:tabs>
        <w:autoSpaceDE w:val="0"/>
        <w:ind w:left="0" w:firstLine="0"/>
        <w:jc w:val="both"/>
        <w:rPr>
          <w:rFonts w:eastAsia="Arial"/>
          <w:sz w:val="28"/>
          <w:szCs w:val="28"/>
        </w:rPr>
      </w:pPr>
      <w:r w:rsidRPr="00BB7DFE">
        <w:rPr>
          <w:rFonts w:eastAsia="Arial"/>
          <w:sz w:val="28"/>
          <w:szCs w:val="28"/>
        </w:rPr>
        <w:t>в каникулярное время создает различные объединения с постоянным или переменным составом детей для организации досуга и обучения.</w:t>
      </w:r>
    </w:p>
    <w:p w:rsidR="0077626A" w:rsidRPr="0077626A" w:rsidRDefault="0077626A" w:rsidP="0077626A">
      <w:pPr>
        <w:jc w:val="both"/>
        <w:rPr>
          <w:sz w:val="28"/>
          <w:szCs w:val="28"/>
        </w:rPr>
      </w:pPr>
      <w:r w:rsidRPr="0077626A">
        <w:rPr>
          <w:rStyle w:val="normal-c1"/>
          <w:sz w:val="28"/>
          <w:szCs w:val="28"/>
        </w:rPr>
        <w:t>2.8.Учреждение</w:t>
      </w:r>
      <w:r w:rsidRPr="0077626A">
        <w:rPr>
          <w:sz w:val="28"/>
          <w:szCs w:val="28"/>
        </w:rPr>
        <w:t xml:space="preserve"> вправе осуществлять следующие виды деятельности, не являющиеся основными, в том числе приносящие доход и за счет средств физических и (или) юридических лиц по договорам об оказании платных услуг, лишь постольку, поскольку это служит достижению целей, ради которых оно создано:</w:t>
      </w:r>
    </w:p>
    <w:p w:rsidR="0077626A" w:rsidRPr="0077626A" w:rsidRDefault="0077626A" w:rsidP="0077626A">
      <w:pPr>
        <w:pStyle w:val="a7"/>
        <w:ind w:left="0"/>
        <w:jc w:val="both"/>
        <w:rPr>
          <w:sz w:val="28"/>
          <w:szCs w:val="28"/>
        </w:rPr>
      </w:pPr>
      <w:r w:rsidRPr="0077626A">
        <w:rPr>
          <w:sz w:val="28"/>
          <w:szCs w:val="28"/>
        </w:rPr>
        <w:t>2.8.1.Организация оздоровительных мероприятий: создание различных секций, групп по укреплению здоровья (гимнастика, аэробика, ритмика, катание на лыжах, спортивные игры, общефизическая подготовка и другие);</w:t>
      </w:r>
    </w:p>
    <w:p w:rsidR="0077626A" w:rsidRPr="0077626A" w:rsidRDefault="0077626A" w:rsidP="0077626A">
      <w:pPr>
        <w:pStyle w:val="normal-p"/>
        <w:shd w:val="clear" w:color="auto" w:fill="FFFFFF"/>
        <w:ind w:firstLine="0"/>
        <w:rPr>
          <w:rStyle w:val="normal-c1"/>
          <w:sz w:val="28"/>
          <w:szCs w:val="28"/>
        </w:rPr>
      </w:pPr>
      <w:r w:rsidRPr="0077626A">
        <w:rPr>
          <w:rStyle w:val="no-spacing-c1"/>
          <w:color w:val="auto"/>
          <w:sz w:val="28"/>
          <w:szCs w:val="28"/>
        </w:rPr>
        <w:t>2.8.2.</w:t>
      </w:r>
      <w:r w:rsidRPr="0077626A">
        <w:rPr>
          <w:sz w:val="28"/>
          <w:szCs w:val="28"/>
        </w:rPr>
        <w:t>Деятельность по организации и проведению конкурсов, мероприятий, фестивалей, мастер-классов, семинаров, методических выставок, турниров и т.д..</w:t>
      </w:r>
    </w:p>
    <w:p w:rsidR="0077626A" w:rsidRPr="0077626A" w:rsidRDefault="0077626A" w:rsidP="0077626A">
      <w:pPr>
        <w:pStyle w:val="normal-p"/>
        <w:shd w:val="clear" w:color="auto" w:fill="FFFFFF"/>
        <w:ind w:firstLine="0"/>
        <w:rPr>
          <w:color w:val="auto"/>
          <w:sz w:val="28"/>
          <w:szCs w:val="28"/>
        </w:rPr>
      </w:pPr>
      <w:r w:rsidRPr="0077626A">
        <w:rPr>
          <w:color w:val="auto"/>
          <w:sz w:val="28"/>
          <w:szCs w:val="28"/>
        </w:rPr>
        <w:t>2.8.3. Деятельность по организации и проведению культурно-досуговых и массовых мероприятий.</w:t>
      </w:r>
    </w:p>
    <w:p w:rsidR="0077626A" w:rsidRPr="0077626A" w:rsidRDefault="0077626A" w:rsidP="0077626A">
      <w:pPr>
        <w:pStyle w:val="normal-p"/>
        <w:shd w:val="clear" w:color="auto" w:fill="FFFFFF"/>
        <w:ind w:firstLine="0"/>
        <w:rPr>
          <w:color w:val="auto"/>
          <w:sz w:val="28"/>
          <w:szCs w:val="28"/>
        </w:rPr>
      </w:pPr>
      <w:r w:rsidRPr="0077626A">
        <w:rPr>
          <w:color w:val="auto"/>
          <w:sz w:val="28"/>
          <w:szCs w:val="28"/>
        </w:rPr>
        <w:t>2.8.4.Физкультурно-оздоровительная деятельность (о</w:t>
      </w:r>
      <w:r w:rsidRPr="0077626A">
        <w:rPr>
          <w:rStyle w:val="normal-c1"/>
          <w:color w:val="auto"/>
          <w:sz w:val="28"/>
          <w:szCs w:val="28"/>
        </w:rPr>
        <w:t xml:space="preserve">рганизация и проведение </w:t>
      </w:r>
      <w:r w:rsidRPr="0077626A">
        <w:rPr>
          <w:color w:val="auto"/>
          <w:sz w:val="28"/>
          <w:szCs w:val="28"/>
        </w:rPr>
        <w:t xml:space="preserve">спортивных мероприятий, спортивных праздников, спортивных соревнований и турниров). </w:t>
      </w:r>
    </w:p>
    <w:p w:rsidR="0077626A" w:rsidRPr="0077626A" w:rsidRDefault="0077626A" w:rsidP="0077626A">
      <w:pPr>
        <w:pStyle w:val="normal-p"/>
        <w:shd w:val="clear" w:color="auto" w:fill="FFFFFF"/>
        <w:ind w:firstLine="0"/>
        <w:rPr>
          <w:color w:val="auto"/>
          <w:sz w:val="28"/>
          <w:szCs w:val="28"/>
        </w:rPr>
      </w:pPr>
      <w:r w:rsidRPr="0077626A">
        <w:rPr>
          <w:rStyle w:val="normal-c1"/>
          <w:color w:val="auto"/>
          <w:sz w:val="28"/>
          <w:szCs w:val="28"/>
        </w:rPr>
        <w:t xml:space="preserve">2.8.5. </w:t>
      </w:r>
      <w:r w:rsidRPr="0077626A">
        <w:rPr>
          <w:color w:val="auto"/>
          <w:sz w:val="28"/>
          <w:szCs w:val="28"/>
        </w:rPr>
        <w:t>Оказание консультационных услуг по здоровому образу жизни.</w:t>
      </w:r>
    </w:p>
    <w:p w:rsidR="0077626A" w:rsidRPr="0077626A" w:rsidRDefault="0077626A" w:rsidP="0077626A">
      <w:pPr>
        <w:pStyle w:val="normal-p"/>
        <w:shd w:val="clear" w:color="auto" w:fill="FFFFFF"/>
        <w:ind w:firstLine="0"/>
        <w:rPr>
          <w:color w:val="auto"/>
          <w:sz w:val="28"/>
          <w:szCs w:val="28"/>
        </w:rPr>
      </w:pPr>
      <w:r w:rsidRPr="0077626A">
        <w:rPr>
          <w:color w:val="auto"/>
          <w:sz w:val="28"/>
          <w:szCs w:val="28"/>
        </w:rPr>
        <w:t>2.8.6. Консультативные услуги (консультирование родителей (законных представителей) детей по  вопросам педагогики, общей и возрастной психологии, психологии семьи и воспитания, по вопросам профессиональной ориентации и получения образования).</w:t>
      </w:r>
    </w:p>
    <w:p w:rsidR="0077626A" w:rsidRPr="0077626A" w:rsidRDefault="0077626A" w:rsidP="0077626A">
      <w:pPr>
        <w:pStyle w:val="normal-p"/>
        <w:shd w:val="clear" w:color="auto" w:fill="FFFFFF"/>
        <w:ind w:firstLine="0"/>
        <w:rPr>
          <w:color w:val="auto"/>
          <w:sz w:val="28"/>
          <w:szCs w:val="28"/>
        </w:rPr>
      </w:pPr>
      <w:r w:rsidRPr="0077626A">
        <w:rPr>
          <w:color w:val="auto"/>
          <w:sz w:val="28"/>
          <w:szCs w:val="28"/>
        </w:rPr>
        <w:t>2.8.7. Издательская деятельность (издание учебно-методических пособий)</w:t>
      </w:r>
    </w:p>
    <w:p w:rsidR="0077626A" w:rsidRPr="0077626A" w:rsidRDefault="0077626A" w:rsidP="0077626A">
      <w:pPr>
        <w:pStyle w:val="normal-p"/>
        <w:shd w:val="clear" w:color="auto" w:fill="FFFFFF"/>
        <w:ind w:firstLine="0"/>
        <w:rPr>
          <w:color w:val="auto"/>
          <w:sz w:val="28"/>
          <w:szCs w:val="28"/>
        </w:rPr>
      </w:pPr>
      <w:r w:rsidRPr="0077626A">
        <w:rPr>
          <w:color w:val="auto"/>
          <w:sz w:val="28"/>
          <w:szCs w:val="28"/>
        </w:rPr>
        <w:t>2.8.8. Услуги по обеспечению доступа к электронным публикациям и оцифрованным образам архивных документов через Интернет.</w:t>
      </w:r>
    </w:p>
    <w:p w:rsidR="0077626A" w:rsidRPr="0077626A" w:rsidRDefault="0077626A" w:rsidP="0077626A">
      <w:pPr>
        <w:pStyle w:val="normal-p"/>
        <w:shd w:val="clear" w:color="auto" w:fill="FFFFFF"/>
        <w:ind w:firstLine="0"/>
        <w:rPr>
          <w:color w:val="auto"/>
          <w:sz w:val="28"/>
          <w:szCs w:val="28"/>
        </w:rPr>
      </w:pPr>
      <w:r w:rsidRPr="0077626A">
        <w:rPr>
          <w:color w:val="auto"/>
          <w:sz w:val="28"/>
          <w:szCs w:val="28"/>
        </w:rPr>
        <w:t>2.8.9. Услуги по сканированию, копированию, распечатке  документов.</w:t>
      </w:r>
    </w:p>
    <w:p w:rsidR="0077626A" w:rsidRDefault="0077626A" w:rsidP="0077626A">
      <w:pPr>
        <w:pStyle w:val="normal-p"/>
        <w:shd w:val="clear" w:color="auto" w:fill="FFFFFF"/>
        <w:ind w:firstLine="0"/>
        <w:rPr>
          <w:color w:val="auto"/>
          <w:sz w:val="28"/>
          <w:szCs w:val="28"/>
        </w:rPr>
      </w:pPr>
      <w:r w:rsidRPr="0077626A">
        <w:rPr>
          <w:color w:val="auto"/>
          <w:sz w:val="28"/>
          <w:szCs w:val="28"/>
        </w:rPr>
        <w:t>2.8.10. Услуги проката костюмов, оборудования, инвентаря.</w:t>
      </w:r>
    </w:p>
    <w:p w:rsidR="0077626A" w:rsidRPr="0077626A" w:rsidRDefault="0077626A" w:rsidP="0077626A">
      <w:pPr>
        <w:pStyle w:val="normal-p"/>
        <w:shd w:val="clear" w:color="auto" w:fill="FFFFFF"/>
        <w:ind w:firstLine="0"/>
        <w:rPr>
          <w:color w:val="auto"/>
          <w:sz w:val="28"/>
          <w:szCs w:val="28"/>
        </w:rPr>
      </w:pPr>
    </w:p>
    <w:p w:rsidR="00844C66" w:rsidRPr="00BB7DFE" w:rsidRDefault="00844C66" w:rsidP="00844C66">
      <w:pPr>
        <w:shd w:val="clear" w:color="auto" w:fill="FFFFFF"/>
        <w:tabs>
          <w:tab w:val="left" w:pos="567"/>
        </w:tabs>
        <w:ind w:firstLine="540"/>
        <w:jc w:val="center"/>
        <w:rPr>
          <w:rFonts w:eastAsia="MS Mincho" w:cs="Courier New"/>
          <w:b/>
          <w:sz w:val="28"/>
          <w:szCs w:val="28"/>
        </w:rPr>
      </w:pPr>
      <w:r w:rsidRPr="00BB7DFE">
        <w:rPr>
          <w:rFonts w:eastAsia="MS Mincho" w:cs="Courier New"/>
          <w:b/>
          <w:sz w:val="28"/>
          <w:szCs w:val="28"/>
        </w:rPr>
        <w:t>3. Содержание и организация образовательного процесса</w:t>
      </w:r>
    </w:p>
    <w:p w:rsidR="00844C66" w:rsidRPr="00BB7DFE" w:rsidRDefault="00844C66" w:rsidP="00844C66">
      <w:pPr>
        <w:shd w:val="clear" w:color="auto" w:fill="FFFFFF"/>
        <w:tabs>
          <w:tab w:val="left" w:pos="567"/>
        </w:tabs>
        <w:jc w:val="both"/>
        <w:rPr>
          <w:rFonts w:eastAsia="MS Mincho" w:cs="Courier New"/>
          <w:b/>
          <w:sz w:val="28"/>
          <w:szCs w:val="28"/>
        </w:rPr>
      </w:pPr>
    </w:p>
    <w:p w:rsidR="00972E77" w:rsidRPr="00BB7DFE" w:rsidRDefault="00844C66" w:rsidP="007117C4">
      <w:pPr>
        <w:pStyle w:val="a7"/>
        <w:numPr>
          <w:ilvl w:val="0"/>
          <w:numId w:val="4"/>
        </w:numPr>
        <w:shd w:val="clear" w:color="auto" w:fill="FFFFFF"/>
        <w:tabs>
          <w:tab w:val="left" w:pos="567"/>
        </w:tabs>
        <w:jc w:val="both"/>
        <w:rPr>
          <w:sz w:val="28"/>
          <w:szCs w:val="28"/>
        </w:rPr>
      </w:pPr>
      <w:r w:rsidRPr="00BB7DFE">
        <w:rPr>
          <w:sz w:val="28"/>
          <w:szCs w:val="28"/>
        </w:rPr>
        <w:t>Содержание образования в Учреждении определяется реализуемыми образовательными программами.</w:t>
      </w:r>
    </w:p>
    <w:p w:rsidR="00972E77" w:rsidRPr="00BB7DFE" w:rsidRDefault="00844C66" w:rsidP="007117C4">
      <w:pPr>
        <w:pStyle w:val="a7"/>
        <w:numPr>
          <w:ilvl w:val="0"/>
          <w:numId w:val="4"/>
        </w:numPr>
        <w:shd w:val="clear" w:color="auto" w:fill="FFFFFF"/>
        <w:tabs>
          <w:tab w:val="left" w:pos="567"/>
        </w:tabs>
        <w:jc w:val="both"/>
        <w:rPr>
          <w:sz w:val="28"/>
          <w:szCs w:val="28"/>
        </w:rPr>
      </w:pPr>
      <w:r w:rsidRPr="00BB7DFE">
        <w:rPr>
          <w:sz w:val="28"/>
          <w:szCs w:val="28"/>
        </w:rPr>
        <w:t xml:space="preserve">Учреждение  осуществляет образовательную деятельность по дополнительным общеобразовательным общеразвивающим программам.  </w:t>
      </w:r>
    </w:p>
    <w:p w:rsidR="00972E77" w:rsidRPr="00BB7DFE" w:rsidRDefault="00844C66" w:rsidP="007117C4">
      <w:pPr>
        <w:pStyle w:val="a7"/>
        <w:numPr>
          <w:ilvl w:val="0"/>
          <w:numId w:val="4"/>
        </w:numPr>
        <w:shd w:val="clear" w:color="auto" w:fill="FFFFFF"/>
        <w:tabs>
          <w:tab w:val="left" w:pos="567"/>
        </w:tabs>
        <w:jc w:val="both"/>
        <w:rPr>
          <w:sz w:val="28"/>
          <w:szCs w:val="28"/>
        </w:rPr>
      </w:pPr>
      <w:r w:rsidRPr="00BB7DFE">
        <w:rPr>
          <w:sz w:val="28"/>
          <w:szCs w:val="28"/>
        </w:rPr>
        <w:t>Дополнительные общеобразовательные общеразвивающие программы реализуются как для детей, так и для взрослых. Содержание дополнительных общеобразовательных общеразвивающих пр</w:t>
      </w:r>
      <w:r w:rsidR="00AA77AD">
        <w:rPr>
          <w:sz w:val="28"/>
          <w:szCs w:val="28"/>
        </w:rPr>
        <w:t>ограмм и сроки обучения по ним,</w:t>
      </w:r>
      <w:r w:rsidRPr="00BB7DFE">
        <w:rPr>
          <w:sz w:val="28"/>
          <w:szCs w:val="28"/>
        </w:rPr>
        <w:t xml:space="preserve"> определяются образовательной программой, разработанной и утвержденной Учреждением.</w:t>
      </w:r>
    </w:p>
    <w:p w:rsidR="00972E77" w:rsidRPr="00F75BD9" w:rsidRDefault="00AA77AD" w:rsidP="007117C4">
      <w:pPr>
        <w:pStyle w:val="a7"/>
        <w:numPr>
          <w:ilvl w:val="0"/>
          <w:numId w:val="4"/>
        </w:numPr>
        <w:shd w:val="clear" w:color="auto" w:fill="FFFFFF"/>
        <w:tabs>
          <w:tab w:val="left" w:pos="567"/>
        </w:tabs>
        <w:jc w:val="both"/>
        <w:rPr>
          <w:sz w:val="28"/>
          <w:szCs w:val="28"/>
        </w:rPr>
      </w:pPr>
      <w:r w:rsidRPr="00F75BD9">
        <w:rPr>
          <w:sz w:val="28"/>
          <w:szCs w:val="28"/>
        </w:rPr>
        <w:t>Учреждение</w:t>
      </w:r>
      <w:r w:rsidR="00844C66" w:rsidRPr="00F75BD9">
        <w:rPr>
          <w:sz w:val="28"/>
          <w:szCs w:val="28"/>
        </w:rPr>
        <w:t xml:space="preserve"> вправе реализовывать дополнительные общеобразовательные общеразвивающие программы дошкольного </w:t>
      </w:r>
      <w:r w:rsidR="00844C66" w:rsidRPr="00F75BD9">
        <w:rPr>
          <w:sz w:val="28"/>
          <w:szCs w:val="28"/>
        </w:rPr>
        <w:lastRenderedPageBreak/>
        <w:t xml:space="preserve">образования. </w:t>
      </w:r>
      <w:r w:rsidR="00972E77" w:rsidRPr="00F75BD9">
        <w:rPr>
          <w:sz w:val="28"/>
          <w:szCs w:val="28"/>
        </w:rPr>
        <w:tab/>
      </w:r>
      <w:r w:rsidR="00844C66" w:rsidRPr="00F75BD9">
        <w:rPr>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E473A" w:rsidRPr="000E473A" w:rsidRDefault="000E473A" w:rsidP="000E473A">
      <w:pPr>
        <w:pStyle w:val="a7"/>
        <w:numPr>
          <w:ilvl w:val="0"/>
          <w:numId w:val="4"/>
        </w:numPr>
        <w:jc w:val="both"/>
        <w:rPr>
          <w:sz w:val="28"/>
          <w:szCs w:val="28"/>
        </w:rPr>
      </w:pPr>
      <w:r>
        <w:rPr>
          <w:sz w:val="28"/>
          <w:szCs w:val="28"/>
          <w:lang w:eastAsia="ru-RU"/>
        </w:rPr>
        <w:t>Для обучающихся</w:t>
      </w:r>
      <w:r w:rsidRPr="000E473A">
        <w:rPr>
          <w:sz w:val="28"/>
          <w:szCs w:val="28"/>
          <w:lang w:eastAsia="ru-RU"/>
        </w:rPr>
        <w:t xml:space="preserve"> с ограниченными возможностями здоровья, детей-инвалидов, инвалидов Учреждение организует образовательный процесс по дополнительным общеобразовательным программам с учетом особенностей психофизического разви</w:t>
      </w:r>
      <w:r>
        <w:rPr>
          <w:sz w:val="28"/>
          <w:szCs w:val="28"/>
          <w:lang w:eastAsia="ru-RU"/>
        </w:rPr>
        <w:t>тия указанных категорий обучающихся,</w:t>
      </w:r>
      <w:r w:rsidRPr="000E473A">
        <w:rPr>
          <w:sz w:val="28"/>
          <w:szCs w:val="28"/>
        </w:rPr>
        <w:t xml:space="preserve"> с условием создания специальных условий,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 -медико -педагогической комиссии и индивидуальной программой реабилитации ребенка- инвалида и инвалида.</w:t>
      </w:r>
    </w:p>
    <w:p w:rsidR="000E473A" w:rsidRPr="000E473A" w:rsidRDefault="000E473A" w:rsidP="000E473A">
      <w:pPr>
        <w:pStyle w:val="a7"/>
        <w:numPr>
          <w:ilvl w:val="0"/>
          <w:numId w:val="4"/>
        </w:numPr>
        <w:jc w:val="both"/>
        <w:rPr>
          <w:sz w:val="28"/>
          <w:szCs w:val="28"/>
        </w:rPr>
      </w:pPr>
      <w:r w:rsidRPr="000E473A">
        <w:rPr>
          <w:sz w:val="28"/>
          <w:szCs w:val="28"/>
        </w:rPr>
        <w:t xml:space="preserve">Сроки обучения по дополнительным общеразвивающим программам для </w:t>
      </w:r>
      <w:r>
        <w:rPr>
          <w:sz w:val="28"/>
          <w:szCs w:val="28"/>
        </w:rPr>
        <w:t>обучающихся</w:t>
      </w:r>
      <w:r w:rsidRPr="000E473A">
        <w:rPr>
          <w:sz w:val="28"/>
          <w:szCs w:val="28"/>
        </w:rPr>
        <w:t xml:space="preserve"> с ограниченными возможностями здоровья, детей-инвалидов и инвалидов могут быть увеличены с учетом особенностей их психофизического развития в соответствии с заключением психолого-медико-педаго</w:t>
      </w:r>
      <w:r>
        <w:rPr>
          <w:sz w:val="28"/>
          <w:szCs w:val="28"/>
        </w:rPr>
        <w:t>гической комиссии - для обучающихся</w:t>
      </w:r>
      <w:r w:rsidRPr="000E473A">
        <w:rPr>
          <w:sz w:val="28"/>
          <w:szCs w:val="28"/>
        </w:rPr>
        <w:t xml:space="preserve"> с ограниченными возможностями здоровья, а также в соответствии с индивидуальной пр</w:t>
      </w:r>
      <w:r>
        <w:rPr>
          <w:sz w:val="28"/>
          <w:szCs w:val="28"/>
        </w:rPr>
        <w:t>ограммой реабилитации - для обучающихся</w:t>
      </w:r>
      <w:r w:rsidRPr="000E473A">
        <w:rPr>
          <w:sz w:val="28"/>
          <w:szCs w:val="28"/>
        </w:rPr>
        <w:t xml:space="preserve"> детей-инвалидов и инвалидов.</w:t>
      </w:r>
    </w:p>
    <w:p w:rsidR="000E473A" w:rsidRPr="000E473A" w:rsidRDefault="000E473A" w:rsidP="000E473A">
      <w:pPr>
        <w:pStyle w:val="a7"/>
        <w:numPr>
          <w:ilvl w:val="0"/>
          <w:numId w:val="4"/>
        </w:numPr>
        <w:jc w:val="both"/>
        <w:rPr>
          <w:sz w:val="28"/>
          <w:szCs w:val="28"/>
          <w:lang w:eastAsia="ru-RU"/>
        </w:rPr>
      </w:pPr>
      <w:r w:rsidRPr="000E473A">
        <w:rPr>
          <w:sz w:val="28"/>
          <w:szCs w:val="28"/>
          <w:lang w:eastAsia="ru-RU"/>
        </w:rPr>
        <w:t>Численный состав объединения может быть уменьшен при включении в него обучающихся  с ограниченными возможностями здоровья и (или) детей-инвалидов, инвалидов.</w:t>
      </w:r>
    </w:p>
    <w:p w:rsidR="000E473A" w:rsidRPr="000E473A" w:rsidRDefault="000E473A" w:rsidP="000E473A">
      <w:pPr>
        <w:pStyle w:val="a7"/>
        <w:numPr>
          <w:ilvl w:val="0"/>
          <w:numId w:val="4"/>
        </w:numPr>
        <w:jc w:val="both"/>
        <w:rPr>
          <w:sz w:val="28"/>
          <w:szCs w:val="28"/>
          <w:lang w:eastAsia="ru-RU"/>
        </w:rPr>
      </w:pPr>
      <w:r w:rsidRPr="000E473A">
        <w:rPr>
          <w:sz w:val="28"/>
          <w:szCs w:val="28"/>
          <w:lang w:eastAsia="ru-RU"/>
        </w:rPr>
        <w:t xml:space="preserve"> Численность обучающихся с ограниченными возможностями здоровья, детей инвалидов и инвалидов в учебной группе устанавливается до 15 человек.</w:t>
      </w:r>
    </w:p>
    <w:p w:rsidR="000E473A" w:rsidRPr="000E473A" w:rsidRDefault="000E473A" w:rsidP="000E473A">
      <w:pPr>
        <w:pStyle w:val="a7"/>
        <w:numPr>
          <w:ilvl w:val="0"/>
          <w:numId w:val="4"/>
        </w:numPr>
        <w:jc w:val="both"/>
        <w:rPr>
          <w:sz w:val="28"/>
          <w:szCs w:val="28"/>
          <w:lang w:eastAsia="ru-RU"/>
        </w:rPr>
      </w:pPr>
      <w:r w:rsidRPr="000E473A">
        <w:rPr>
          <w:sz w:val="28"/>
          <w:szCs w:val="28"/>
          <w:lang w:eastAsia="ru-RU"/>
        </w:rPr>
        <w:t>Занятия в объединениях с обучающимися с ограниченными возможностями здоровья, детьми-инвалидами и инвалидами могут быть организованы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0E473A" w:rsidRPr="000E473A" w:rsidRDefault="000E473A" w:rsidP="000E473A">
      <w:pPr>
        <w:pStyle w:val="a7"/>
        <w:numPr>
          <w:ilvl w:val="0"/>
          <w:numId w:val="4"/>
        </w:numPr>
        <w:jc w:val="both"/>
        <w:rPr>
          <w:sz w:val="28"/>
          <w:szCs w:val="28"/>
          <w:lang w:eastAsia="ru-RU"/>
        </w:rPr>
      </w:pPr>
      <w:r w:rsidRPr="000E473A">
        <w:rPr>
          <w:sz w:val="28"/>
          <w:szCs w:val="28"/>
          <w:lang w:eastAsia="ru-RU"/>
        </w:rPr>
        <w:t>С обучающимися  с ограниченными возможностями здоровья, детьми-инвалидами и инвалидами может проводиться индивидуальная работа</w:t>
      </w:r>
      <w:r w:rsidR="00F75BD9">
        <w:rPr>
          <w:sz w:val="28"/>
          <w:szCs w:val="28"/>
          <w:lang w:eastAsia="ru-RU"/>
        </w:rPr>
        <w:t>,</w:t>
      </w:r>
      <w:r w:rsidRPr="000E473A">
        <w:rPr>
          <w:sz w:val="28"/>
          <w:szCs w:val="28"/>
          <w:lang w:eastAsia="ru-RU"/>
        </w:rPr>
        <w:t xml:space="preserve"> как Учреждении,  так и по месту жительства.</w:t>
      </w:r>
    </w:p>
    <w:p w:rsidR="000E473A" w:rsidRPr="000E473A" w:rsidRDefault="000E473A" w:rsidP="000E473A">
      <w:pPr>
        <w:pStyle w:val="a7"/>
        <w:numPr>
          <w:ilvl w:val="0"/>
          <w:numId w:val="4"/>
        </w:numPr>
        <w:jc w:val="both"/>
        <w:rPr>
          <w:sz w:val="28"/>
          <w:szCs w:val="28"/>
          <w:lang w:eastAsia="ru-RU"/>
        </w:rPr>
      </w:pPr>
      <w:r w:rsidRPr="000E473A">
        <w:rPr>
          <w:sz w:val="28"/>
          <w:szCs w:val="28"/>
          <w:lang w:eastAsia="ru-RU"/>
        </w:rPr>
        <w:lastRenderedPageBreak/>
        <w:t xml:space="preserve"> Содержание дополнительного образования и условия организации обучения и воспитания учащихся с ограниченными возможностями здоровья, детей-инвалидов и инвалидов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972E77" w:rsidRPr="00BB7DFE" w:rsidRDefault="008D4A9D" w:rsidP="007117C4">
      <w:pPr>
        <w:pStyle w:val="a7"/>
        <w:numPr>
          <w:ilvl w:val="0"/>
          <w:numId w:val="4"/>
        </w:numPr>
        <w:shd w:val="clear" w:color="auto" w:fill="FFFFFF"/>
        <w:tabs>
          <w:tab w:val="left" w:pos="567"/>
        </w:tabs>
        <w:jc w:val="both"/>
        <w:rPr>
          <w:sz w:val="28"/>
          <w:szCs w:val="28"/>
        </w:rPr>
      </w:pPr>
      <w:r w:rsidRPr="00BB7DFE">
        <w:rPr>
          <w:sz w:val="28"/>
          <w:szCs w:val="28"/>
        </w:rPr>
        <w:t>Учреждение</w:t>
      </w:r>
      <w:r w:rsidR="00844C66" w:rsidRPr="00BB7DFE">
        <w:rPr>
          <w:sz w:val="28"/>
          <w:szCs w:val="28"/>
        </w:rPr>
        <w:t xml:space="preserve"> организует образовательный процесс в соответствии с индивидуальными учебными планами в объединениях по интересам, сфор</w:t>
      </w:r>
      <w:r w:rsidRPr="00BB7DFE">
        <w:rPr>
          <w:sz w:val="28"/>
          <w:szCs w:val="28"/>
        </w:rPr>
        <w:t xml:space="preserve">мированных в группы обучающихся </w:t>
      </w:r>
      <w:r w:rsidR="00844C66" w:rsidRPr="00BB7DFE">
        <w:rPr>
          <w:sz w:val="28"/>
          <w:szCs w:val="28"/>
        </w:rPr>
        <w:t xml:space="preserve">одного возраста или разных возрастных категорий (разновозрастные группы), являющиеся основным составом объединения (например, клубы, секции, кружки, лаборатории, студии, оркестры, творческие коллективы, ансамбли, театры) (далее - объединения), а также индивидуально. </w:t>
      </w:r>
    </w:p>
    <w:p w:rsidR="00972E77" w:rsidRPr="00BB7DFE" w:rsidRDefault="00844C66" w:rsidP="007117C4">
      <w:pPr>
        <w:pStyle w:val="a7"/>
        <w:numPr>
          <w:ilvl w:val="0"/>
          <w:numId w:val="4"/>
        </w:numPr>
        <w:shd w:val="clear" w:color="auto" w:fill="FFFFFF"/>
        <w:tabs>
          <w:tab w:val="left" w:pos="567"/>
        </w:tabs>
        <w:jc w:val="both"/>
        <w:rPr>
          <w:sz w:val="28"/>
          <w:szCs w:val="28"/>
        </w:rPr>
      </w:pPr>
      <w:r w:rsidRPr="00BB7DFE">
        <w:rPr>
          <w:sz w:val="28"/>
          <w:szCs w:val="28"/>
        </w:rPr>
        <w:t xml:space="preserve">Занятия в объединениях могут проводиться по группам, индивидуально или всем составом объединения. </w:t>
      </w:r>
    </w:p>
    <w:p w:rsidR="00972E77" w:rsidRPr="00BB7DFE" w:rsidRDefault="00844C66" w:rsidP="007117C4">
      <w:pPr>
        <w:pStyle w:val="a7"/>
        <w:numPr>
          <w:ilvl w:val="0"/>
          <w:numId w:val="4"/>
        </w:numPr>
        <w:shd w:val="clear" w:color="auto" w:fill="FFFFFF"/>
        <w:tabs>
          <w:tab w:val="left" w:pos="567"/>
        </w:tabs>
        <w:jc w:val="both"/>
        <w:rPr>
          <w:sz w:val="28"/>
          <w:szCs w:val="28"/>
        </w:rPr>
      </w:pPr>
      <w:r w:rsidRPr="00BB7DFE">
        <w:rPr>
          <w:sz w:val="28"/>
          <w:szCs w:val="28"/>
        </w:rPr>
        <w:t>Количество обучающихся в объединении, их возрастные категории,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Учреждения.</w:t>
      </w:r>
    </w:p>
    <w:p w:rsidR="00972E77" w:rsidRPr="00BB7DFE" w:rsidRDefault="00844C66" w:rsidP="007117C4">
      <w:pPr>
        <w:pStyle w:val="a7"/>
        <w:numPr>
          <w:ilvl w:val="0"/>
          <w:numId w:val="4"/>
        </w:numPr>
        <w:shd w:val="clear" w:color="auto" w:fill="FFFFFF"/>
        <w:tabs>
          <w:tab w:val="left" w:pos="567"/>
        </w:tabs>
        <w:jc w:val="both"/>
        <w:rPr>
          <w:sz w:val="28"/>
          <w:szCs w:val="28"/>
        </w:rPr>
      </w:pPr>
      <w:r w:rsidRPr="00BB7DFE">
        <w:rPr>
          <w:sz w:val="28"/>
          <w:szCs w:val="28"/>
        </w:rPr>
        <w:t xml:space="preserve">Каждый обучающийся имеет право заниматься в нескольких объединениях, менять их. </w:t>
      </w:r>
    </w:p>
    <w:p w:rsidR="00972E77" w:rsidRPr="00BB7DFE" w:rsidRDefault="00844C66" w:rsidP="007117C4">
      <w:pPr>
        <w:pStyle w:val="a7"/>
        <w:numPr>
          <w:ilvl w:val="0"/>
          <w:numId w:val="4"/>
        </w:numPr>
        <w:shd w:val="clear" w:color="auto" w:fill="FFFFFF"/>
        <w:tabs>
          <w:tab w:val="left" w:pos="567"/>
        </w:tabs>
        <w:jc w:val="both"/>
        <w:rPr>
          <w:sz w:val="28"/>
          <w:szCs w:val="28"/>
        </w:rPr>
      </w:pPr>
      <w:r w:rsidRPr="00BB7DFE">
        <w:rPr>
          <w:sz w:val="28"/>
          <w:szCs w:val="28"/>
        </w:rPr>
        <w:t xml:space="preserve">Дополнительные общеобразовательные общеразвивающие программы реализуются Учреждением как самостоятельно, так и посредством сетевых форм их реализации. </w:t>
      </w:r>
    </w:p>
    <w:p w:rsidR="002501AC" w:rsidRPr="002501AC" w:rsidRDefault="00844C66" w:rsidP="002501AC">
      <w:pPr>
        <w:jc w:val="both"/>
        <w:rPr>
          <w:sz w:val="28"/>
          <w:szCs w:val="28"/>
        </w:rPr>
      </w:pPr>
      <w:r w:rsidRPr="00BB7DFE">
        <w:rPr>
          <w:sz w:val="28"/>
          <w:szCs w:val="28"/>
        </w:rPr>
        <w:t>При реализации дополнительных общеобразовательных общеразвивающих программ используются различные образовательные технологии, в том числе дистанцио</w:t>
      </w:r>
      <w:r w:rsidR="00DA1A66">
        <w:rPr>
          <w:sz w:val="28"/>
          <w:szCs w:val="28"/>
        </w:rPr>
        <w:t>нные образовательные технологии</w:t>
      </w:r>
      <w:r w:rsidR="002501AC">
        <w:rPr>
          <w:sz w:val="28"/>
          <w:szCs w:val="28"/>
        </w:rPr>
        <w:t>, электронное образование,</w:t>
      </w:r>
      <w:r w:rsidR="002501AC" w:rsidRPr="002501AC">
        <w:rPr>
          <w:sz w:val="28"/>
          <w:szCs w:val="28"/>
        </w:rPr>
        <w:t>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972E77" w:rsidRPr="00BB7DFE" w:rsidRDefault="00DA1A66" w:rsidP="007117C4">
      <w:pPr>
        <w:pStyle w:val="a7"/>
        <w:numPr>
          <w:ilvl w:val="0"/>
          <w:numId w:val="4"/>
        </w:numPr>
        <w:shd w:val="clear" w:color="auto" w:fill="FFFFFF"/>
        <w:tabs>
          <w:tab w:val="left" w:pos="567"/>
        </w:tabs>
        <w:jc w:val="both"/>
        <w:rPr>
          <w:sz w:val="28"/>
          <w:szCs w:val="28"/>
        </w:rPr>
      </w:pPr>
      <w:r>
        <w:rPr>
          <w:sz w:val="28"/>
          <w:szCs w:val="28"/>
        </w:rPr>
        <w:t xml:space="preserve">Учреждение вправе обновлять </w:t>
      </w:r>
      <w:r w:rsidR="00844C66" w:rsidRPr="00BB7DFE">
        <w:rPr>
          <w:sz w:val="28"/>
          <w:szCs w:val="28"/>
        </w:rPr>
        <w:t xml:space="preserve"> дополнительные общеобразовательные общеразвивающие программы с учетом развития науки, техники, культуры, экономики, технологий и социальной сферы. </w:t>
      </w:r>
    </w:p>
    <w:p w:rsidR="00AB52D1" w:rsidRPr="00AB52D1" w:rsidRDefault="00AB52D1" w:rsidP="00AB52D1">
      <w:pPr>
        <w:pStyle w:val="a7"/>
        <w:numPr>
          <w:ilvl w:val="0"/>
          <w:numId w:val="4"/>
        </w:numPr>
        <w:jc w:val="both"/>
        <w:rPr>
          <w:sz w:val="28"/>
          <w:szCs w:val="28"/>
        </w:rPr>
      </w:pPr>
      <w:r w:rsidRPr="00AB52D1">
        <w:rPr>
          <w:sz w:val="28"/>
          <w:szCs w:val="28"/>
          <w:lang w:eastAsia="ru-RU"/>
        </w:rPr>
        <w:t xml:space="preserve">В Учреждении осуществляется образовательная деятельность на государственном языке Российской Федерации и (или) на государственных языках </w:t>
      </w:r>
      <w:r w:rsidRPr="00AB52D1">
        <w:rPr>
          <w:sz w:val="28"/>
          <w:szCs w:val="28"/>
        </w:rPr>
        <w:t>Республики Татарстан</w:t>
      </w:r>
      <w:r w:rsidRPr="00AB52D1">
        <w:rPr>
          <w:sz w:val="28"/>
          <w:szCs w:val="28"/>
          <w:lang w:eastAsia="ru-RU"/>
        </w:rPr>
        <w:t>, и языках народов Российской Федерации.</w:t>
      </w:r>
    </w:p>
    <w:p w:rsidR="00AB52D1" w:rsidRPr="00AB52D1" w:rsidRDefault="00AB52D1" w:rsidP="00AB52D1">
      <w:pPr>
        <w:pStyle w:val="a7"/>
        <w:ind w:left="0"/>
        <w:jc w:val="both"/>
        <w:rPr>
          <w:sz w:val="28"/>
          <w:szCs w:val="28"/>
          <w:lang w:eastAsia="ru-RU"/>
        </w:rPr>
      </w:pPr>
      <w:r w:rsidRPr="00AB52D1">
        <w:rPr>
          <w:sz w:val="28"/>
          <w:szCs w:val="28"/>
          <w:lang w:eastAsia="ru-RU"/>
        </w:rPr>
        <w:t>Дополнительное образование может быть получено на иностранном языке в соответствии с дополнительной общеобразовательной программой и в порядке, установленном законодательством об образовании и локальными нормативными актами Учреждения.</w:t>
      </w:r>
    </w:p>
    <w:p w:rsidR="00E24066" w:rsidRPr="00E24066" w:rsidRDefault="007E306C" w:rsidP="00E24066">
      <w:pPr>
        <w:shd w:val="clear" w:color="auto" w:fill="FFFFFF"/>
        <w:tabs>
          <w:tab w:val="left" w:pos="0"/>
        </w:tabs>
        <w:jc w:val="both"/>
        <w:rPr>
          <w:sz w:val="28"/>
          <w:szCs w:val="28"/>
        </w:rPr>
      </w:pPr>
      <w:r>
        <w:rPr>
          <w:bCs/>
          <w:sz w:val="28"/>
          <w:szCs w:val="28"/>
        </w:rPr>
        <w:t>3.</w:t>
      </w:r>
      <w:r w:rsidR="002501AC">
        <w:rPr>
          <w:bCs/>
          <w:sz w:val="28"/>
          <w:szCs w:val="28"/>
        </w:rPr>
        <w:t>1</w:t>
      </w:r>
      <w:r w:rsidR="000E473A">
        <w:rPr>
          <w:bCs/>
          <w:sz w:val="28"/>
          <w:szCs w:val="28"/>
        </w:rPr>
        <w:t>9</w:t>
      </w:r>
      <w:r w:rsidR="00E24066" w:rsidRPr="00E24066">
        <w:rPr>
          <w:bCs/>
          <w:sz w:val="28"/>
          <w:szCs w:val="28"/>
        </w:rPr>
        <w:t>.Учреждение работает по режиму шестидневной рабочей недели.</w:t>
      </w:r>
      <w:r w:rsidR="00E24066" w:rsidRPr="00E24066">
        <w:rPr>
          <w:sz w:val="28"/>
          <w:szCs w:val="28"/>
        </w:rPr>
        <w:t xml:space="preserve"> Режим работы: с 8-00 до 20-00 часов. Занятия детей в Учреждении могут проводиться в любой день недели, включая воскресные, и каникулы. Режим занятий в течение дня и недели определяется расписанием, утвержденным директором Учреждения. </w:t>
      </w:r>
    </w:p>
    <w:p w:rsidR="00FB24A0" w:rsidRPr="00E24066" w:rsidRDefault="000E473A" w:rsidP="007E306C">
      <w:pPr>
        <w:pStyle w:val="a7"/>
        <w:shd w:val="clear" w:color="auto" w:fill="FFFFFF"/>
        <w:tabs>
          <w:tab w:val="left" w:pos="0"/>
        </w:tabs>
        <w:ind w:left="0"/>
        <w:jc w:val="both"/>
        <w:rPr>
          <w:sz w:val="28"/>
          <w:szCs w:val="28"/>
        </w:rPr>
      </w:pPr>
      <w:r>
        <w:rPr>
          <w:bCs/>
          <w:sz w:val="28"/>
          <w:szCs w:val="28"/>
        </w:rPr>
        <w:lastRenderedPageBreak/>
        <w:t>3.20</w:t>
      </w:r>
      <w:r w:rsidR="007E306C">
        <w:rPr>
          <w:bCs/>
          <w:sz w:val="28"/>
          <w:szCs w:val="28"/>
        </w:rPr>
        <w:t>.</w:t>
      </w:r>
      <w:r w:rsidR="00E24066" w:rsidRPr="00E24066">
        <w:rPr>
          <w:bCs/>
          <w:sz w:val="28"/>
          <w:szCs w:val="28"/>
        </w:rPr>
        <w:t>Учебный год начинается с 1 сентября. Если этот день приходится на выходной день, то в этом случае учебный год начинается в следующий за ним первый рабочий день.</w:t>
      </w:r>
    </w:p>
    <w:p w:rsidR="00972E77" w:rsidRPr="00FB24A0" w:rsidRDefault="000E473A" w:rsidP="007E306C">
      <w:pPr>
        <w:pStyle w:val="a7"/>
        <w:shd w:val="clear" w:color="auto" w:fill="FFFFFF"/>
        <w:tabs>
          <w:tab w:val="left" w:pos="567"/>
        </w:tabs>
        <w:ind w:left="0"/>
        <w:jc w:val="both"/>
        <w:rPr>
          <w:sz w:val="28"/>
          <w:szCs w:val="28"/>
        </w:rPr>
      </w:pPr>
      <w:r>
        <w:rPr>
          <w:sz w:val="28"/>
          <w:szCs w:val="28"/>
        </w:rPr>
        <w:t>3.21</w:t>
      </w:r>
      <w:r w:rsidR="007E306C">
        <w:rPr>
          <w:sz w:val="28"/>
          <w:szCs w:val="28"/>
        </w:rPr>
        <w:t>.</w:t>
      </w:r>
      <w:r w:rsidR="00FB24A0">
        <w:rPr>
          <w:sz w:val="28"/>
          <w:szCs w:val="28"/>
        </w:rPr>
        <w:t xml:space="preserve">Расписание занятий объединений составляется с условием создания </w:t>
      </w:r>
      <w:r w:rsidR="00844C66" w:rsidRPr="00FB24A0">
        <w:rPr>
          <w:sz w:val="28"/>
          <w:szCs w:val="28"/>
        </w:rPr>
        <w:t xml:space="preserve">наиболее благоприятного режима труда и отдыха обучающихся администрацией Учреждения по представлению педагогических работников с учетом пожеланий обучающихся, родителей (законных представителей) несовершеннолетних обучающихся и возрастных особенностей. </w:t>
      </w:r>
    </w:p>
    <w:p w:rsidR="00972E77" w:rsidRPr="007E306C" w:rsidRDefault="000E473A" w:rsidP="007E306C">
      <w:pPr>
        <w:shd w:val="clear" w:color="auto" w:fill="FFFFFF"/>
        <w:tabs>
          <w:tab w:val="left" w:pos="567"/>
        </w:tabs>
        <w:jc w:val="both"/>
        <w:rPr>
          <w:sz w:val="28"/>
          <w:szCs w:val="28"/>
        </w:rPr>
      </w:pPr>
      <w:r>
        <w:rPr>
          <w:sz w:val="28"/>
          <w:szCs w:val="28"/>
        </w:rPr>
        <w:t>3.22</w:t>
      </w:r>
      <w:r w:rsidR="007E306C">
        <w:rPr>
          <w:sz w:val="28"/>
          <w:szCs w:val="28"/>
        </w:rPr>
        <w:t>.</w:t>
      </w:r>
      <w:r w:rsidR="00844C66" w:rsidRPr="007E306C">
        <w:rPr>
          <w:sz w:val="28"/>
          <w:szCs w:val="28"/>
        </w:rPr>
        <w:t>При реализации дополнительных общеобразовательных программ Учреждение может организовывать и проводить массовые мероприятия, создавать необходимые условия для совместного труда и (или) отдыха обучающихся, родителей (законных представителей).</w:t>
      </w:r>
    </w:p>
    <w:p w:rsidR="00972E77" w:rsidRPr="007E306C" w:rsidRDefault="000E473A" w:rsidP="007E306C">
      <w:pPr>
        <w:shd w:val="clear" w:color="auto" w:fill="FFFFFF"/>
        <w:tabs>
          <w:tab w:val="left" w:pos="567"/>
        </w:tabs>
        <w:jc w:val="both"/>
        <w:rPr>
          <w:sz w:val="28"/>
          <w:szCs w:val="28"/>
        </w:rPr>
      </w:pPr>
      <w:r>
        <w:rPr>
          <w:sz w:val="28"/>
          <w:szCs w:val="28"/>
        </w:rPr>
        <w:t>3.23</w:t>
      </w:r>
      <w:r w:rsidR="007E306C">
        <w:rPr>
          <w:sz w:val="28"/>
          <w:szCs w:val="28"/>
        </w:rPr>
        <w:t>.</w:t>
      </w:r>
      <w:r w:rsidR="00844C66" w:rsidRPr="007E306C">
        <w:rPr>
          <w:sz w:val="28"/>
          <w:szCs w:val="28"/>
        </w:rPr>
        <w:t xml:space="preserve">В работе объединений при наличии условий и согласия руководителя объединения могут участвовать совместно с несовершеннолетними обучающимися их родители (законные представители) без включения в основной состав. </w:t>
      </w:r>
    </w:p>
    <w:p w:rsidR="00972E77" w:rsidRPr="007E306C" w:rsidRDefault="000E473A" w:rsidP="007E306C">
      <w:pPr>
        <w:shd w:val="clear" w:color="auto" w:fill="FFFFFF"/>
        <w:tabs>
          <w:tab w:val="left" w:pos="567"/>
        </w:tabs>
        <w:jc w:val="both"/>
        <w:rPr>
          <w:sz w:val="28"/>
          <w:szCs w:val="28"/>
        </w:rPr>
      </w:pPr>
      <w:r>
        <w:rPr>
          <w:sz w:val="28"/>
          <w:szCs w:val="28"/>
        </w:rPr>
        <w:t>3.24</w:t>
      </w:r>
      <w:r w:rsidR="007E306C">
        <w:rPr>
          <w:sz w:val="28"/>
          <w:szCs w:val="28"/>
        </w:rPr>
        <w:t>.</w:t>
      </w:r>
      <w:r w:rsidR="00844C66" w:rsidRPr="007E306C">
        <w:rPr>
          <w:sz w:val="28"/>
          <w:szCs w:val="28"/>
        </w:rPr>
        <w:t xml:space="preserve">При реализации дополнительных общеобразовательных общеразвивающих программ могут предусматриваться как аудиторные, так и внеаудиторные (самостоятельные) занятия, которые проводятся по группам или индивидуально. </w:t>
      </w:r>
    </w:p>
    <w:p w:rsidR="00972E77" w:rsidRPr="007E306C" w:rsidRDefault="002501AC" w:rsidP="007E306C">
      <w:pPr>
        <w:shd w:val="clear" w:color="auto" w:fill="FFFFFF"/>
        <w:tabs>
          <w:tab w:val="left" w:pos="567"/>
        </w:tabs>
        <w:jc w:val="both"/>
        <w:rPr>
          <w:sz w:val="28"/>
          <w:szCs w:val="28"/>
        </w:rPr>
      </w:pPr>
      <w:r>
        <w:rPr>
          <w:sz w:val="28"/>
          <w:szCs w:val="28"/>
        </w:rPr>
        <w:t>3.</w:t>
      </w:r>
      <w:r w:rsidR="000E473A">
        <w:rPr>
          <w:sz w:val="28"/>
          <w:szCs w:val="28"/>
        </w:rPr>
        <w:t>25</w:t>
      </w:r>
      <w:r w:rsidR="007E306C">
        <w:rPr>
          <w:sz w:val="28"/>
          <w:szCs w:val="28"/>
        </w:rPr>
        <w:t>.</w:t>
      </w:r>
      <w:r w:rsidR="00844C66" w:rsidRPr="007E306C">
        <w:rPr>
          <w:sz w:val="28"/>
          <w:szCs w:val="28"/>
        </w:rPr>
        <w:t xml:space="preserve">Учреждение  определяет формы аудиторных занятий, а также формы, порядок и периодичность проведения промежуточной аттестации обучающихся. </w:t>
      </w:r>
    </w:p>
    <w:p w:rsidR="00972E77" w:rsidRPr="007E306C" w:rsidRDefault="002501AC" w:rsidP="007E306C">
      <w:pPr>
        <w:shd w:val="clear" w:color="auto" w:fill="FFFFFF"/>
        <w:tabs>
          <w:tab w:val="left" w:pos="567"/>
        </w:tabs>
        <w:jc w:val="both"/>
        <w:rPr>
          <w:sz w:val="28"/>
          <w:szCs w:val="28"/>
        </w:rPr>
      </w:pPr>
      <w:r>
        <w:rPr>
          <w:sz w:val="28"/>
          <w:szCs w:val="28"/>
        </w:rPr>
        <w:t>3.2</w:t>
      </w:r>
      <w:r w:rsidR="000E473A">
        <w:rPr>
          <w:sz w:val="28"/>
          <w:szCs w:val="28"/>
        </w:rPr>
        <w:t>6</w:t>
      </w:r>
      <w:r w:rsidR="007E306C">
        <w:rPr>
          <w:sz w:val="28"/>
          <w:szCs w:val="28"/>
        </w:rPr>
        <w:t>.</w:t>
      </w:r>
      <w:r w:rsidR="00844C66" w:rsidRPr="007E306C">
        <w:rPr>
          <w:sz w:val="28"/>
          <w:szCs w:val="28"/>
        </w:rPr>
        <w:t xml:space="preserve">Учреждение может оказывать помощь педагогическим коллективам других образовательных организаций в реализации дополнительных общеобразовательных программ, организации досуговой и внеучебной деятельности обучающихся, а также молодежным и детским общественным объединениям и организациям на договорной основе. </w:t>
      </w:r>
    </w:p>
    <w:p w:rsidR="00972E77" w:rsidRPr="007E306C" w:rsidRDefault="002501AC" w:rsidP="007E306C">
      <w:pPr>
        <w:shd w:val="clear" w:color="auto" w:fill="FFFFFF"/>
        <w:tabs>
          <w:tab w:val="left" w:pos="567"/>
        </w:tabs>
        <w:jc w:val="both"/>
        <w:rPr>
          <w:sz w:val="28"/>
          <w:szCs w:val="28"/>
        </w:rPr>
      </w:pPr>
      <w:r>
        <w:rPr>
          <w:sz w:val="28"/>
          <w:szCs w:val="28"/>
        </w:rPr>
        <w:t>3.2</w:t>
      </w:r>
      <w:r w:rsidR="000E473A">
        <w:rPr>
          <w:sz w:val="28"/>
          <w:szCs w:val="28"/>
        </w:rPr>
        <w:t>7</w:t>
      </w:r>
      <w:r w:rsidR="007E306C">
        <w:rPr>
          <w:sz w:val="28"/>
          <w:szCs w:val="28"/>
        </w:rPr>
        <w:t>.</w:t>
      </w:r>
      <w:r w:rsidR="00844C66" w:rsidRPr="007E306C">
        <w:rPr>
          <w:sz w:val="28"/>
          <w:szCs w:val="28"/>
        </w:rPr>
        <w:t>Учреждение вправе вести научную, творческую, досуговую,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w:t>
      </w:r>
      <w:r w:rsidR="00184F95">
        <w:rPr>
          <w:sz w:val="28"/>
          <w:szCs w:val="28"/>
        </w:rPr>
        <w:t>ющихся в каникулярное время (с</w:t>
      </w:r>
      <w:r w:rsidR="00844C66" w:rsidRPr="007E306C">
        <w:rPr>
          <w:sz w:val="28"/>
          <w:szCs w:val="28"/>
        </w:rPr>
        <w:t xml:space="preserve"> дневным пребыванием). </w:t>
      </w:r>
    </w:p>
    <w:p w:rsidR="00972E77" w:rsidRPr="007E306C" w:rsidRDefault="000E473A" w:rsidP="007E306C">
      <w:pPr>
        <w:shd w:val="clear" w:color="auto" w:fill="FFFFFF"/>
        <w:tabs>
          <w:tab w:val="left" w:pos="567"/>
        </w:tabs>
        <w:jc w:val="both"/>
        <w:rPr>
          <w:sz w:val="28"/>
          <w:szCs w:val="28"/>
        </w:rPr>
      </w:pPr>
      <w:r>
        <w:rPr>
          <w:sz w:val="28"/>
          <w:szCs w:val="28"/>
        </w:rPr>
        <w:t>3.28</w:t>
      </w:r>
      <w:r w:rsidR="007E306C">
        <w:rPr>
          <w:sz w:val="28"/>
          <w:szCs w:val="28"/>
        </w:rPr>
        <w:t>.</w:t>
      </w:r>
      <w:r w:rsidR="00844C66" w:rsidRPr="007E306C">
        <w:rPr>
          <w:sz w:val="28"/>
          <w:szCs w:val="28"/>
        </w:rPr>
        <w:t>По решению педагогического совета Учреждения за неоднократно совершенные грубые нарушения устава Учреждения допускается исключение из Учреждения обучающегося, достигшего возраста 15 лет, в качестве меры дисциплинарного взыскания с учетом мнения родителей.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972E77" w:rsidRPr="007E306C" w:rsidRDefault="000E473A" w:rsidP="007E306C">
      <w:pPr>
        <w:shd w:val="clear" w:color="auto" w:fill="FFFFFF"/>
        <w:tabs>
          <w:tab w:val="left" w:pos="567"/>
        </w:tabs>
        <w:jc w:val="both"/>
        <w:rPr>
          <w:sz w:val="28"/>
          <w:szCs w:val="28"/>
        </w:rPr>
      </w:pPr>
      <w:r>
        <w:rPr>
          <w:sz w:val="28"/>
          <w:szCs w:val="28"/>
        </w:rPr>
        <w:t>3.29</w:t>
      </w:r>
      <w:r w:rsidR="007E306C">
        <w:rPr>
          <w:sz w:val="28"/>
          <w:szCs w:val="28"/>
        </w:rPr>
        <w:t>.</w:t>
      </w:r>
      <w:r w:rsidR="00844C66" w:rsidRPr="007E306C">
        <w:rPr>
          <w:sz w:val="28"/>
          <w:szCs w:val="28"/>
        </w:rPr>
        <w:t xml:space="preserve">Грубым нарушением устава Учреждения признается нарушение, которое повлекло или реально могло повлечь тяжкие последствия в виде: </w:t>
      </w:r>
    </w:p>
    <w:p w:rsidR="00972E77" w:rsidRPr="00BB7DFE" w:rsidRDefault="007117C4" w:rsidP="007117C4">
      <w:pPr>
        <w:pStyle w:val="a7"/>
        <w:shd w:val="clear" w:color="auto" w:fill="FFFFFF"/>
        <w:tabs>
          <w:tab w:val="left" w:pos="567"/>
        </w:tabs>
        <w:ind w:left="0"/>
        <w:jc w:val="both"/>
        <w:rPr>
          <w:sz w:val="28"/>
          <w:szCs w:val="28"/>
        </w:rPr>
      </w:pPr>
      <w:r>
        <w:rPr>
          <w:sz w:val="28"/>
          <w:szCs w:val="28"/>
        </w:rPr>
        <w:lastRenderedPageBreak/>
        <w:t>-</w:t>
      </w:r>
      <w:r w:rsidR="00844C66" w:rsidRPr="00BB7DFE">
        <w:rPr>
          <w:sz w:val="28"/>
          <w:szCs w:val="28"/>
        </w:rPr>
        <w:t xml:space="preserve"> причинения ущерба здоровью и жизни обучающегося, сотрудников, посетителей Учреждения; </w:t>
      </w:r>
    </w:p>
    <w:p w:rsidR="00972E77" w:rsidRPr="00BB7DFE" w:rsidRDefault="007117C4" w:rsidP="007117C4">
      <w:pPr>
        <w:pStyle w:val="a7"/>
        <w:shd w:val="clear" w:color="auto" w:fill="FFFFFF"/>
        <w:tabs>
          <w:tab w:val="left" w:pos="567"/>
        </w:tabs>
        <w:ind w:left="0"/>
        <w:jc w:val="both"/>
        <w:rPr>
          <w:sz w:val="28"/>
          <w:szCs w:val="28"/>
        </w:rPr>
      </w:pPr>
      <w:r>
        <w:rPr>
          <w:sz w:val="28"/>
          <w:szCs w:val="28"/>
        </w:rPr>
        <w:t>-</w:t>
      </w:r>
      <w:r w:rsidR="00844C66" w:rsidRPr="00BB7DFE">
        <w:rPr>
          <w:sz w:val="28"/>
          <w:szCs w:val="28"/>
        </w:rPr>
        <w:t>причинения ущерба имуществу Учреждения, имуществу обучающихся, сотрудников, посетителей учреждения;</w:t>
      </w:r>
    </w:p>
    <w:p w:rsidR="00972E77" w:rsidRPr="00BB7DFE" w:rsidRDefault="007117C4" w:rsidP="007117C4">
      <w:pPr>
        <w:pStyle w:val="a7"/>
        <w:shd w:val="clear" w:color="auto" w:fill="FFFFFF"/>
        <w:tabs>
          <w:tab w:val="left" w:pos="567"/>
        </w:tabs>
        <w:ind w:left="0"/>
        <w:jc w:val="both"/>
        <w:rPr>
          <w:sz w:val="28"/>
          <w:szCs w:val="28"/>
        </w:rPr>
      </w:pPr>
      <w:r>
        <w:rPr>
          <w:sz w:val="28"/>
          <w:szCs w:val="28"/>
        </w:rPr>
        <w:t>-</w:t>
      </w:r>
      <w:r w:rsidR="00844C66" w:rsidRPr="00BB7DFE">
        <w:rPr>
          <w:sz w:val="28"/>
          <w:szCs w:val="28"/>
        </w:rPr>
        <w:t xml:space="preserve"> дезорганизации работы Учреждения;</w:t>
      </w:r>
    </w:p>
    <w:p w:rsidR="00972E77" w:rsidRPr="00BB7DFE" w:rsidRDefault="007117C4" w:rsidP="007117C4">
      <w:pPr>
        <w:pStyle w:val="a7"/>
        <w:shd w:val="clear" w:color="auto" w:fill="FFFFFF"/>
        <w:tabs>
          <w:tab w:val="left" w:pos="567"/>
        </w:tabs>
        <w:ind w:left="0"/>
        <w:jc w:val="both"/>
        <w:rPr>
          <w:sz w:val="28"/>
          <w:szCs w:val="28"/>
        </w:rPr>
      </w:pPr>
      <w:r>
        <w:rPr>
          <w:sz w:val="28"/>
          <w:szCs w:val="28"/>
        </w:rPr>
        <w:t>-</w:t>
      </w:r>
      <w:r w:rsidR="00844C66" w:rsidRPr="00BB7DFE">
        <w:rPr>
          <w:sz w:val="28"/>
          <w:szCs w:val="28"/>
        </w:rPr>
        <w:t>оскорбление чести и достоинства участников образовательного процесса.</w:t>
      </w:r>
    </w:p>
    <w:p w:rsidR="00844C66" w:rsidRPr="007E306C" w:rsidRDefault="000E473A" w:rsidP="007E306C">
      <w:pPr>
        <w:shd w:val="clear" w:color="auto" w:fill="FFFFFF"/>
        <w:tabs>
          <w:tab w:val="left" w:pos="567"/>
        </w:tabs>
        <w:jc w:val="both"/>
        <w:rPr>
          <w:sz w:val="28"/>
          <w:szCs w:val="28"/>
        </w:rPr>
      </w:pPr>
      <w:r>
        <w:rPr>
          <w:sz w:val="28"/>
          <w:szCs w:val="28"/>
        </w:rPr>
        <w:t>3.30</w:t>
      </w:r>
      <w:r w:rsidR="007E306C">
        <w:rPr>
          <w:sz w:val="28"/>
          <w:szCs w:val="28"/>
        </w:rPr>
        <w:t>.</w:t>
      </w:r>
      <w:r w:rsidR="00844C66" w:rsidRPr="007E306C">
        <w:rPr>
          <w:sz w:val="28"/>
          <w:szCs w:val="28"/>
        </w:rPr>
        <w:t>Отношения с обучающимися и (или) родителями (законными представителями) регламентируется в порядке, установленном законодательством Российской Федерации, настоящим Уставом, локальными актами Учреждения.</w:t>
      </w:r>
    </w:p>
    <w:p w:rsidR="00844C66" w:rsidRPr="00BB7DFE" w:rsidRDefault="00844C66" w:rsidP="007117C4">
      <w:pPr>
        <w:shd w:val="clear" w:color="auto" w:fill="FFFFFF"/>
        <w:tabs>
          <w:tab w:val="left" w:pos="0"/>
          <w:tab w:val="left" w:pos="567"/>
        </w:tabs>
        <w:jc w:val="both"/>
        <w:rPr>
          <w:rFonts w:eastAsia="MS Mincho" w:cs="Courier New"/>
          <w:sz w:val="28"/>
          <w:szCs w:val="28"/>
        </w:rPr>
      </w:pPr>
    </w:p>
    <w:p w:rsidR="00844C66" w:rsidRPr="00BB7DFE" w:rsidRDefault="00844C66" w:rsidP="00844C66">
      <w:pPr>
        <w:shd w:val="clear" w:color="auto" w:fill="FFFFFF"/>
        <w:tabs>
          <w:tab w:val="left" w:pos="567"/>
        </w:tabs>
        <w:ind w:firstLine="540"/>
        <w:jc w:val="center"/>
        <w:rPr>
          <w:rFonts w:eastAsia="MS Mincho" w:cs="Courier New"/>
          <w:b/>
          <w:sz w:val="28"/>
          <w:szCs w:val="28"/>
        </w:rPr>
      </w:pPr>
      <w:r w:rsidRPr="00BB7DFE">
        <w:rPr>
          <w:rFonts w:cs="Courier New"/>
          <w:b/>
          <w:sz w:val="28"/>
          <w:szCs w:val="28"/>
        </w:rPr>
        <w:t>4</w:t>
      </w:r>
      <w:r w:rsidRPr="00BB7DFE">
        <w:rPr>
          <w:rFonts w:eastAsia="MS Mincho" w:cs="Courier New"/>
          <w:b/>
          <w:sz w:val="28"/>
          <w:szCs w:val="28"/>
        </w:rPr>
        <w:t>.  Права и обязанности участников образовательного процесса</w:t>
      </w:r>
    </w:p>
    <w:p w:rsidR="00844C66" w:rsidRPr="00BB7DFE" w:rsidRDefault="00844C66" w:rsidP="00844C66">
      <w:pPr>
        <w:shd w:val="clear" w:color="auto" w:fill="FFFFFF"/>
        <w:tabs>
          <w:tab w:val="left" w:pos="567"/>
        </w:tabs>
        <w:ind w:firstLine="540"/>
        <w:jc w:val="center"/>
        <w:rPr>
          <w:rFonts w:eastAsia="MS Mincho" w:cs="Courier New"/>
          <w:b/>
          <w:sz w:val="28"/>
          <w:szCs w:val="28"/>
        </w:rPr>
      </w:pPr>
    </w:p>
    <w:p w:rsidR="00ED59A5" w:rsidRPr="004C5DB9" w:rsidRDefault="00844C66" w:rsidP="000827A9">
      <w:pPr>
        <w:pStyle w:val="a7"/>
        <w:numPr>
          <w:ilvl w:val="0"/>
          <w:numId w:val="5"/>
        </w:numPr>
        <w:tabs>
          <w:tab w:val="left" w:pos="567"/>
        </w:tabs>
        <w:autoSpaceDE w:val="0"/>
        <w:ind w:left="0" w:firstLine="0"/>
        <w:jc w:val="both"/>
        <w:rPr>
          <w:rFonts w:eastAsia="Arial"/>
          <w:sz w:val="28"/>
          <w:szCs w:val="28"/>
        </w:rPr>
      </w:pPr>
      <w:r w:rsidRPr="004C5DB9">
        <w:rPr>
          <w:rFonts w:eastAsia="Arial"/>
          <w:sz w:val="28"/>
          <w:szCs w:val="28"/>
        </w:rPr>
        <w:t>Участниками образовательного процесса являются обучающиеся, педагогические работники Учреждения</w:t>
      </w:r>
      <w:r w:rsidR="00ED59A5" w:rsidRPr="004C5DB9">
        <w:rPr>
          <w:rFonts w:eastAsia="Arial"/>
          <w:sz w:val="28"/>
          <w:szCs w:val="28"/>
        </w:rPr>
        <w:t xml:space="preserve">, родители </w:t>
      </w:r>
      <w:r w:rsidRPr="004C5DB9">
        <w:rPr>
          <w:rFonts w:eastAsia="Arial"/>
          <w:sz w:val="28"/>
          <w:szCs w:val="28"/>
        </w:rPr>
        <w:t>(законные представители) обучающихся.</w:t>
      </w:r>
    </w:p>
    <w:p w:rsidR="00ED59A5" w:rsidRPr="004C5DB9" w:rsidRDefault="00844C66" w:rsidP="000827A9">
      <w:pPr>
        <w:pStyle w:val="a7"/>
        <w:numPr>
          <w:ilvl w:val="0"/>
          <w:numId w:val="5"/>
        </w:numPr>
        <w:tabs>
          <w:tab w:val="left" w:pos="567"/>
        </w:tabs>
        <w:autoSpaceDE w:val="0"/>
        <w:ind w:left="0" w:firstLine="0"/>
        <w:jc w:val="both"/>
        <w:rPr>
          <w:rFonts w:eastAsia="Arial"/>
          <w:sz w:val="28"/>
          <w:szCs w:val="28"/>
        </w:rPr>
      </w:pPr>
      <w:r w:rsidRPr="004C5DB9">
        <w:rPr>
          <w:rFonts w:eastAsia="Arial"/>
          <w:sz w:val="28"/>
          <w:szCs w:val="28"/>
        </w:rPr>
        <w:t>Права и обязанности участников образовательного процесса определяются Конвенцией ООН о правах ребенк</w:t>
      </w:r>
      <w:r w:rsidR="00BB4915" w:rsidRPr="004C5DB9">
        <w:rPr>
          <w:rFonts w:eastAsia="Arial"/>
          <w:sz w:val="28"/>
          <w:szCs w:val="28"/>
        </w:rPr>
        <w:t>а,  Федеральным законом от 29.12.2012 года №273 - ФЗ</w:t>
      </w:r>
      <w:r w:rsidRPr="004C5DB9">
        <w:rPr>
          <w:rFonts w:eastAsia="Arial"/>
          <w:sz w:val="28"/>
          <w:szCs w:val="28"/>
        </w:rPr>
        <w:t xml:space="preserve"> "Об образовании в Российской Федерации",  Законом Республики Татарстан </w:t>
      </w:r>
      <w:r w:rsidR="00BB4915" w:rsidRPr="004C5DB9">
        <w:rPr>
          <w:rFonts w:eastAsia="Arial"/>
          <w:sz w:val="28"/>
          <w:szCs w:val="28"/>
        </w:rPr>
        <w:t>от 22 июля 2013г. №68 – ЗРТ «Об образовании», нормативными правовыми актами Тетюшского муниципального района</w:t>
      </w:r>
      <w:r w:rsidR="00462B54" w:rsidRPr="004C5DB9">
        <w:rPr>
          <w:rFonts w:eastAsia="Arial"/>
          <w:sz w:val="28"/>
          <w:szCs w:val="28"/>
        </w:rPr>
        <w:t>,</w:t>
      </w:r>
      <w:r w:rsidR="00BB4915" w:rsidRPr="004C5DB9">
        <w:rPr>
          <w:rFonts w:eastAsia="Arial"/>
          <w:sz w:val="28"/>
          <w:szCs w:val="28"/>
        </w:rPr>
        <w:t xml:space="preserve"> Уставом Учреждения и локальными актами Учреждения</w:t>
      </w:r>
      <w:r w:rsidRPr="004C5DB9">
        <w:rPr>
          <w:rFonts w:eastAsia="Arial"/>
          <w:sz w:val="28"/>
          <w:szCs w:val="28"/>
        </w:rPr>
        <w:t>.</w:t>
      </w:r>
    </w:p>
    <w:p w:rsidR="00C86353" w:rsidRDefault="00844C66" w:rsidP="000827A9">
      <w:pPr>
        <w:pStyle w:val="a7"/>
        <w:numPr>
          <w:ilvl w:val="0"/>
          <w:numId w:val="5"/>
        </w:numPr>
        <w:tabs>
          <w:tab w:val="left" w:pos="567"/>
        </w:tabs>
        <w:autoSpaceDE w:val="0"/>
        <w:ind w:left="0" w:firstLine="0"/>
        <w:jc w:val="both"/>
        <w:rPr>
          <w:rFonts w:eastAsia="Arial"/>
          <w:sz w:val="28"/>
          <w:szCs w:val="28"/>
        </w:rPr>
      </w:pPr>
      <w:r w:rsidRPr="00BB7DFE">
        <w:rPr>
          <w:rFonts w:eastAsia="Arial"/>
          <w:sz w:val="28"/>
          <w:szCs w:val="28"/>
        </w:rPr>
        <w:t>Обучающиеся в Учреждении имеют право на:</w:t>
      </w:r>
    </w:p>
    <w:p w:rsidR="00ED59A5" w:rsidRPr="009745F4" w:rsidRDefault="00C86353" w:rsidP="009745F4">
      <w:pPr>
        <w:tabs>
          <w:tab w:val="left" w:pos="567"/>
        </w:tabs>
        <w:autoSpaceDE w:val="0"/>
        <w:jc w:val="both"/>
        <w:rPr>
          <w:rFonts w:eastAsia="Arial"/>
          <w:sz w:val="28"/>
          <w:szCs w:val="28"/>
        </w:rPr>
      </w:pPr>
      <w:r w:rsidRPr="009745F4">
        <w:rPr>
          <w:rFonts w:eastAsia="Arial"/>
          <w:sz w:val="28"/>
          <w:szCs w:val="28"/>
        </w:rPr>
        <w:t>-</w:t>
      </w:r>
      <w:r w:rsidR="00844C66" w:rsidRPr="009745F4">
        <w:rPr>
          <w:rFonts w:eastAsia="Arial"/>
          <w:sz w:val="28"/>
          <w:szCs w:val="28"/>
        </w:rPr>
        <w:t>получение дополнительного образования в соот</w:t>
      </w:r>
      <w:r w:rsidR="00AC4E12">
        <w:rPr>
          <w:rFonts w:eastAsia="Arial"/>
          <w:sz w:val="28"/>
          <w:szCs w:val="28"/>
        </w:rPr>
        <w:t xml:space="preserve">ветствии с программами </w:t>
      </w:r>
      <w:r w:rsidR="00844C66" w:rsidRPr="009745F4">
        <w:rPr>
          <w:rFonts w:eastAsia="Arial"/>
          <w:sz w:val="28"/>
          <w:szCs w:val="28"/>
        </w:rPr>
        <w:t xml:space="preserve"> дополнительного образования Учреждения;</w:t>
      </w:r>
    </w:p>
    <w:p w:rsidR="00E711F4" w:rsidRDefault="00844C66" w:rsidP="000827A9">
      <w:pPr>
        <w:pStyle w:val="a7"/>
        <w:numPr>
          <w:ilvl w:val="0"/>
          <w:numId w:val="33"/>
        </w:numPr>
        <w:tabs>
          <w:tab w:val="left" w:pos="567"/>
        </w:tabs>
        <w:autoSpaceDE w:val="0"/>
        <w:ind w:firstLine="0"/>
        <w:jc w:val="both"/>
        <w:rPr>
          <w:rFonts w:eastAsia="Arial"/>
          <w:sz w:val="28"/>
          <w:szCs w:val="28"/>
        </w:rPr>
      </w:pPr>
      <w:r w:rsidRPr="00BB7DFE">
        <w:rPr>
          <w:rFonts w:eastAsia="Arial"/>
          <w:sz w:val="28"/>
          <w:szCs w:val="28"/>
        </w:rPr>
        <w:t>защиту от всех форм физического и психического насилия, оскорбления личности;</w:t>
      </w:r>
    </w:p>
    <w:p w:rsidR="00ED59A5" w:rsidRPr="009745F4" w:rsidRDefault="00844C66" w:rsidP="009745F4">
      <w:pPr>
        <w:tabs>
          <w:tab w:val="left" w:pos="567"/>
        </w:tabs>
        <w:autoSpaceDE w:val="0"/>
        <w:jc w:val="both"/>
        <w:rPr>
          <w:rFonts w:eastAsia="Arial"/>
          <w:sz w:val="28"/>
          <w:szCs w:val="28"/>
        </w:rPr>
      </w:pPr>
      <w:r w:rsidRPr="009745F4">
        <w:rPr>
          <w:rFonts w:eastAsia="Arial"/>
          <w:sz w:val="28"/>
          <w:szCs w:val="28"/>
        </w:rPr>
        <w:t>- удовлетворение потребности в эмоционально-личностном общении;</w:t>
      </w:r>
    </w:p>
    <w:p w:rsidR="00ED59A5" w:rsidRPr="00BB7DFE" w:rsidRDefault="00844C66" w:rsidP="000827A9">
      <w:pPr>
        <w:pStyle w:val="a7"/>
        <w:numPr>
          <w:ilvl w:val="0"/>
          <w:numId w:val="33"/>
        </w:numPr>
        <w:tabs>
          <w:tab w:val="left" w:pos="567"/>
        </w:tabs>
        <w:autoSpaceDE w:val="0"/>
        <w:ind w:firstLine="0"/>
        <w:jc w:val="both"/>
        <w:rPr>
          <w:rFonts w:eastAsia="Arial"/>
          <w:sz w:val="28"/>
          <w:szCs w:val="28"/>
        </w:rPr>
      </w:pPr>
      <w:r w:rsidRPr="00BB7DFE">
        <w:rPr>
          <w:rFonts w:eastAsia="Arial"/>
          <w:sz w:val="28"/>
          <w:szCs w:val="28"/>
        </w:rPr>
        <w:t>развитие творческих способностей и интересов, включая участие в конкурсах, олимпиадах, выставках, спортивных мероприятиях и других массовых мероприятиях;</w:t>
      </w:r>
    </w:p>
    <w:p w:rsidR="00ED59A5" w:rsidRPr="00BB7DFE" w:rsidRDefault="00844C66" w:rsidP="000827A9">
      <w:pPr>
        <w:pStyle w:val="a7"/>
        <w:numPr>
          <w:ilvl w:val="0"/>
          <w:numId w:val="33"/>
        </w:numPr>
        <w:tabs>
          <w:tab w:val="left" w:pos="567"/>
        </w:tabs>
        <w:autoSpaceDE w:val="0"/>
        <w:ind w:firstLine="0"/>
        <w:jc w:val="both"/>
        <w:rPr>
          <w:rFonts w:eastAsia="Arial"/>
          <w:sz w:val="28"/>
          <w:szCs w:val="28"/>
        </w:rPr>
      </w:pPr>
      <w:r w:rsidRPr="00BB7DFE">
        <w:rPr>
          <w:rFonts w:eastAsia="Arial"/>
          <w:sz w:val="28"/>
          <w:szCs w:val="28"/>
        </w:rPr>
        <w:t>получение дополнительных (в том числе платных) образовательных услуг;</w:t>
      </w:r>
    </w:p>
    <w:p w:rsidR="00ED59A5" w:rsidRPr="00BB7DFE" w:rsidRDefault="00844C66" w:rsidP="000827A9">
      <w:pPr>
        <w:pStyle w:val="a7"/>
        <w:numPr>
          <w:ilvl w:val="0"/>
          <w:numId w:val="33"/>
        </w:numPr>
        <w:tabs>
          <w:tab w:val="left" w:pos="567"/>
        </w:tabs>
        <w:autoSpaceDE w:val="0"/>
        <w:ind w:firstLine="0"/>
        <w:jc w:val="both"/>
        <w:rPr>
          <w:rFonts w:eastAsia="Arial"/>
          <w:sz w:val="28"/>
          <w:szCs w:val="28"/>
        </w:rPr>
      </w:pPr>
      <w:r w:rsidRPr="00BB7DFE">
        <w:rPr>
          <w:rFonts w:eastAsia="Arial"/>
          <w:sz w:val="28"/>
          <w:szCs w:val="28"/>
        </w:rPr>
        <w:t>на участие во всех видах творческой работы Учреждения;</w:t>
      </w:r>
    </w:p>
    <w:p w:rsidR="00ED59A5" w:rsidRPr="00BB7DFE" w:rsidRDefault="00844C66" w:rsidP="000827A9">
      <w:pPr>
        <w:pStyle w:val="a7"/>
        <w:numPr>
          <w:ilvl w:val="0"/>
          <w:numId w:val="33"/>
        </w:numPr>
        <w:tabs>
          <w:tab w:val="left" w:pos="567"/>
        </w:tabs>
        <w:autoSpaceDE w:val="0"/>
        <w:ind w:firstLine="0"/>
        <w:jc w:val="both"/>
        <w:rPr>
          <w:rFonts w:eastAsia="Arial"/>
          <w:sz w:val="28"/>
          <w:szCs w:val="28"/>
        </w:rPr>
      </w:pPr>
      <w:r w:rsidRPr="00BB7DFE">
        <w:rPr>
          <w:rFonts w:eastAsia="Arial"/>
          <w:sz w:val="28"/>
          <w:szCs w:val="28"/>
        </w:rPr>
        <w:t>уважение человеческого достоинства, свободу совести и информации, свободное выражение собственных взглядов и убеждений;</w:t>
      </w:r>
    </w:p>
    <w:p w:rsidR="00ED59A5" w:rsidRPr="00BB7DFE" w:rsidRDefault="00844C66" w:rsidP="000827A9">
      <w:pPr>
        <w:pStyle w:val="a7"/>
        <w:numPr>
          <w:ilvl w:val="0"/>
          <w:numId w:val="33"/>
        </w:numPr>
        <w:tabs>
          <w:tab w:val="left" w:pos="567"/>
        </w:tabs>
        <w:autoSpaceDE w:val="0"/>
        <w:ind w:firstLine="0"/>
        <w:jc w:val="both"/>
        <w:rPr>
          <w:rFonts w:eastAsia="Arial"/>
          <w:sz w:val="28"/>
          <w:szCs w:val="28"/>
        </w:rPr>
      </w:pPr>
      <w:r w:rsidRPr="00BB7DFE">
        <w:rPr>
          <w:rFonts w:eastAsia="Arial"/>
          <w:sz w:val="28"/>
          <w:szCs w:val="28"/>
        </w:rPr>
        <w:t>ознакомление с Уставом и документами, регламентирующими  организацию и осуществление образовательной деятельности в Учреждении;</w:t>
      </w:r>
    </w:p>
    <w:p w:rsidR="00ED59A5" w:rsidRPr="00BB7DFE" w:rsidRDefault="00844C66" w:rsidP="000827A9">
      <w:pPr>
        <w:pStyle w:val="a7"/>
        <w:numPr>
          <w:ilvl w:val="0"/>
          <w:numId w:val="33"/>
        </w:numPr>
        <w:tabs>
          <w:tab w:val="left" w:pos="567"/>
        </w:tabs>
        <w:autoSpaceDE w:val="0"/>
        <w:ind w:firstLine="0"/>
        <w:jc w:val="both"/>
        <w:rPr>
          <w:rFonts w:eastAsia="Arial"/>
          <w:sz w:val="28"/>
          <w:szCs w:val="28"/>
        </w:rPr>
      </w:pPr>
      <w:r w:rsidRPr="00BB7DFE">
        <w:rPr>
          <w:rFonts w:eastAsia="Arial"/>
          <w:sz w:val="28"/>
          <w:szCs w:val="28"/>
        </w:rPr>
        <w:t>посещение мероприятий, не предусмотренных учебным планом.</w:t>
      </w:r>
    </w:p>
    <w:p w:rsidR="00ED59A5" w:rsidRPr="00BB7DFE" w:rsidRDefault="00844C66" w:rsidP="000827A9">
      <w:pPr>
        <w:pStyle w:val="a7"/>
        <w:numPr>
          <w:ilvl w:val="0"/>
          <w:numId w:val="5"/>
        </w:numPr>
        <w:tabs>
          <w:tab w:val="left" w:pos="567"/>
        </w:tabs>
        <w:autoSpaceDE w:val="0"/>
        <w:ind w:left="0" w:firstLine="0"/>
        <w:jc w:val="both"/>
        <w:rPr>
          <w:rFonts w:eastAsia="Arial"/>
          <w:sz w:val="28"/>
          <w:szCs w:val="28"/>
        </w:rPr>
      </w:pPr>
      <w:r w:rsidRPr="00BB7DFE">
        <w:rPr>
          <w:sz w:val="28"/>
          <w:szCs w:val="28"/>
        </w:rPr>
        <w:t xml:space="preserve">Обучающиеся Учреждения обязаны: </w:t>
      </w:r>
    </w:p>
    <w:p w:rsidR="00ED59A5" w:rsidRPr="00BB7DFE" w:rsidRDefault="00963809" w:rsidP="000827A9">
      <w:pPr>
        <w:tabs>
          <w:tab w:val="left" w:pos="567"/>
        </w:tabs>
        <w:autoSpaceDE w:val="0"/>
        <w:jc w:val="both"/>
        <w:rPr>
          <w:sz w:val="28"/>
          <w:szCs w:val="28"/>
        </w:rPr>
      </w:pPr>
      <w:r>
        <w:rPr>
          <w:sz w:val="28"/>
          <w:szCs w:val="28"/>
        </w:rPr>
        <w:t>-</w:t>
      </w:r>
      <w:r w:rsidR="00844C66" w:rsidRPr="00BB7DFE">
        <w:rPr>
          <w:sz w:val="28"/>
          <w:szCs w:val="28"/>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D59A5" w:rsidRPr="00BB7DFE" w:rsidRDefault="00844C66" w:rsidP="000827A9">
      <w:pPr>
        <w:pStyle w:val="a7"/>
        <w:numPr>
          <w:ilvl w:val="0"/>
          <w:numId w:val="32"/>
        </w:numPr>
        <w:tabs>
          <w:tab w:val="left" w:pos="567"/>
        </w:tabs>
        <w:autoSpaceDE w:val="0"/>
        <w:ind w:firstLine="0"/>
        <w:jc w:val="both"/>
        <w:rPr>
          <w:sz w:val="28"/>
          <w:szCs w:val="28"/>
        </w:rPr>
      </w:pPr>
      <w:r w:rsidRPr="00BB7DFE">
        <w:rPr>
          <w:sz w:val="28"/>
          <w:szCs w:val="28"/>
        </w:rPr>
        <w:lastRenderedPageBreak/>
        <w:t>выполнять требования настоящего Устава, правил внутреннего распорядка и иных локальных нормативных актов по вопросам организации и осуществления образовательной деятельности;</w:t>
      </w:r>
    </w:p>
    <w:p w:rsidR="00ED59A5" w:rsidRPr="00BB7DFE" w:rsidRDefault="00265ED9" w:rsidP="000827A9">
      <w:pPr>
        <w:pStyle w:val="a7"/>
        <w:numPr>
          <w:ilvl w:val="0"/>
          <w:numId w:val="32"/>
        </w:numPr>
        <w:tabs>
          <w:tab w:val="left" w:pos="567"/>
        </w:tabs>
        <w:autoSpaceDE w:val="0"/>
        <w:ind w:firstLine="0"/>
        <w:jc w:val="both"/>
        <w:rPr>
          <w:sz w:val="28"/>
          <w:szCs w:val="28"/>
        </w:rPr>
      </w:pPr>
      <w:r w:rsidRPr="00BB7DFE">
        <w:rPr>
          <w:sz w:val="28"/>
          <w:szCs w:val="28"/>
        </w:rPr>
        <w:t>з</w:t>
      </w:r>
      <w:r w:rsidR="00844C66" w:rsidRPr="00BB7DFE">
        <w:rPr>
          <w:sz w:val="28"/>
          <w:szCs w:val="28"/>
        </w:rPr>
        <w:t>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D59A5" w:rsidRPr="00BB7DFE" w:rsidRDefault="00844C66" w:rsidP="000827A9">
      <w:pPr>
        <w:pStyle w:val="a7"/>
        <w:numPr>
          <w:ilvl w:val="0"/>
          <w:numId w:val="32"/>
        </w:numPr>
        <w:tabs>
          <w:tab w:val="left" w:pos="567"/>
        </w:tabs>
        <w:autoSpaceDE w:val="0"/>
        <w:ind w:firstLine="0"/>
        <w:jc w:val="both"/>
        <w:rPr>
          <w:sz w:val="28"/>
          <w:szCs w:val="28"/>
        </w:rPr>
      </w:pPr>
      <w:r w:rsidRPr="00BB7DFE">
        <w:rPr>
          <w:sz w:val="28"/>
          <w:szCs w:val="28"/>
        </w:rPr>
        <w:t>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ED59A5" w:rsidRPr="00BB7DFE" w:rsidRDefault="00844C66" w:rsidP="000827A9">
      <w:pPr>
        <w:pStyle w:val="a7"/>
        <w:numPr>
          <w:ilvl w:val="0"/>
          <w:numId w:val="32"/>
        </w:numPr>
        <w:tabs>
          <w:tab w:val="left" w:pos="567"/>
        </w:tabs>
        <w:autoSpaceDE w:val="0"/>
        <w:ind w:firstLine="0"/>
        <w:jc w:val="both"/>
        <w:rPr>
          <w:rFonts w:eastAsia="Arial"/>
          <w:sz w:val="28"/>
          <w:szCs w:val="28"/>
        </w:rPr>
      </w:pPr>
      <w:r w:rsidRPr="00BB7DFE">
        <w:rPr>
          <w:sz w:val="28"/>
          <w:szCs w:val="28"/>
        </w:rPr>
        <w:t>бережно относиться к имуществу Учреждения.</w:t>
      </w:r>
    </w:p>
    <w:p w:rsidR="00ED59A5" w:rsidRPr="00BB7DFE" w:rsidRDefault="00844C66" w:rsidP="000827A9">
      <w:pPr>
        <w:pStyle w:val="a7"/>
        <w:numPr>
          <w:ilvl w:val="0"/>
          <w:numId w:val="5"/>
        </w:numPr>
        <w:tabs>
          <w:tab w:val="left" w:pos="567"/>
        </w:tabs>
        <w:autoSpaceDE w:val="0"/>
        <w:ind w:left="0" w:firstLine="0"/>
        <w:jc w:val="both"/>
        <w:rPr>
          <w:rFonts w:eastAsia="Arial"/>
          <w:sz w:val="28"/>
          <w:szCs w:val="28"/>
        </w:rPr>
      </w:pPr>
      <w:r w:rsidRPr="00BB7DFE">
        <w:rPr>
          <w:sz w:val="28"/>
          <w:szCs w:val="28"/>
        </w:rPr>
        <w:t>Иные обязанности обучающихся, не предусм</w:t>
      </w:r>
      <w:r w:rsidR="00ED59A5" w:rsidRPr="00BB7DFE">
        <w:rPr>
          <w:sz w:val="28"/>
          <w:szCs w:val="28"/>
        </w:rPr>
        <w:t>отренные пунктом 4</w:t>
      </w:r>
      <w:r w:rsidRPr="00BB7DFE">
        <w:rPr>
          <w:sz w:val="28"/>
          <w:szCs w:val="28"/>
        </w:rPr>
        <w:t>.4 Устава, устанавливаются  федеральными законами,  договором об образовании и другими локальными актами Учреждения.</w:t>
      </w:r>
    </w:p>
    <w:p w:rsidR="00ED59A5" w:rsidRPr="00BB7DFE" w:rsidRDefault="00844C66" w:rsidP="000827A9">
      <w:pPr>
        <w:pStyle w:val="a7"/>
        <w:numPr>
          <w:ilvl w:val="0"/>
          <w:numId w:val="5"/>
        </w:numPr>
        <w:tabs>
          <w:tab w:val="left" w:pos="567"/>
        </w:tabs>
        <w:autoSpaceDE w:val="0"/>
        <w:ind w:left="0" w:firstLine="0"/>
        <w:jc w:val="both"/>
        <w:rPr>
          <w:rFonts w:eastAsia="Arial"/>
          <w:sz w:val="28"/>
          <w:szCs w:val="28"/>
        </w:rPr>
      </w:pPr>
      <w:r w:rsidRPr="00BB7DFE">
        <w:rPr>
          <w:rFonts w:eastAsia="Arial"/>
          <w:sz w:val="28"/>
          <w:szCs w:val="28"/>
        </w:rPr>
        <w:t>За успехи в освоении образовательных программ и активное участие в творческой работе, а также в общественной жизни Учреждения для обучающихся могут устанавливаться различные формы морального и материального поощрения.</w:t>
      </w:r>
    </w:p>
    <w:p w:rsidR="00ED59A5" w:rsidRPr="00BB7DFE" w:rsidRDefault="00844C66" w:rsidP="000827A9">
      <w:pPr>
        <w:pStyle w:val="a7"/>
        <w:numPr>
          <w:ilvl w:val="0"/>
          <w:numId w:val="5"/>
        </w:numPr>
        <w:tabs>
          <w:tab w:val="left" w:pos="567"/>
        </w:tabs>
        <w:autoSpaceDE w:val="0"/>
        <w:ind w:left="0" w:firstLine="0"/>
        <w:jc w:val="both"/>
        <w:rPr>
          <w:rFonts w:eastAsia="Arial"/>
          <w:sz w:val="28"/>
          <w:szCs w:val="28"/>
        </w:rPr>
      </w:pPr>
      <w:r w:rsidRPr="00BB7DFE">
        <w:rPr>
          <w:rFonts w:eastAsia="MS Mincho" w:cs="Courier New"/>
          <w:sz w:val="28"/>
          <w:szCs w:val="28"/>
        </w:rPr>
        <w:t>Другие  права  и обязанности  обучающихся  определяются  «Правилами поведения дл</w:t>
      </w:r>
      <w:r w:rsidR="002728FE" w:rsidRPr="00BB7DFE">
        <w:rPr>
          <w:rFonts w:eastAsia="MS Mincho" w:cs="Courier New"/>
          <w:sz w:val="28"/>
          <w:szCs w:val="28"/>
        </w:rPr>
        <w:t>я обучающихся</w:t>
      </w:r>
      <w:r w:rsidRPr="00BB7DFE">
        <w:rPr>
          <w:rFonts w:eastAsia="MS Mincho" w:cs="Courier New"/>
          <w:sz w:val="28"/>
          <w:szCs w:val="28"/>
        </w:rPr>
        <w:t>».</w:t>
      </w:r>
    </w:p>
    <w:p w:rsidR="00ED59A5" w:rsidRPr="00BB7DFE" w:rsidRDefault="00844C66" w:rsidP="000827A9">
      <w:pPr>
        <w:pStyle w:val="a7"/>
        <w:numPr>
          <w:ilvl w:val="0"/>
          <w:numId w:val="5"/>
        </w:numPr>
        <w:tabs>
          <w:tab w:val="left" w:pos="567"/>
        </w:tabs>
        <w:autoSpaceDE w:val="0"/>
        <w:ind w:left="0" w:firstLine="0"/>
        <w:jc w:val="both"/>
        <w:rPr>
          <w:rFonts w:eastAsia="Arial"/>
          <w:sz w:val="28"/>
          <w:szCs w:val="28"/>
        </w:rPr>
      </w:pPr>
      <w:r w:rsidRPr="00BB7DFE">
        <w:rPr>
          <w:rFonts w:eastAsia="Arial"/>
          <w:sz w:val="28"/>
          <w:szCs w:val="28"/>
        </w:rPr>
        <w:t>Родители (законные представители) имеют право:</w:t>
      </w:r>
    </w:p>
    <w:p w:rsidR="00ED59A5" w:rsidRPr="00BB7DFE" w:rsidRDefault="00844C66" w:rsidP="000827A9">
      <w:pPr>
        <w:pStyle w:val="a7"/>
        <w:numPr>
          <w:ilvl w:val="0"/>
          <w:numId w:val="31"/>
        </w:numPr>
        <w:tabs>
          <w:tab w:val="left" w:pos="567"/>
        </w:tabs>
        <w:autoSpaceDE w:val="0"/>
        <w:ind w:firstLine="0"/>
        <w:jc w:val="both"/>
        <w:rPr>
          <w:sz w:val="28"/>
          <w:szCs w:val="28"/>
        </w:rPr>
      </w:pPr>
      <w:r w:rsidRPr="00BB7DFE">
        <w:rPr>
          <w:sz w:val="28"/>
          <w:szCs w:val="28"/>
        </w:rPr>
        <w:t>выбирать для получения дополнительного образования различные направления и формы получени</w:t>
      </w:r>
      <w:r w:rsidR="00E711F4">
        <w:rPr>
          <w:sz w:val="28"/>
          <w:szCs w:val="28"/>
        </w:rPr>
        <w:t>я образования, языки обучения</w:t>
      </w:r>
      <w:r w:rsidRPr="00BB7DFE">
        <w:rPr>
          <w:sz w:val="28"/>
          <w:szCs w:val="28"/>
        </w:rPr>
        <w:t>, курсы, дисциплины (модули) из перечня, предлагаемого Учреждением;</w:t>
      </w:r>
    </w:p>
    <w:p w:rsidR="00ED59A5" w:rsidRPr="00BB7DFE" w:rsidRDefault="00844C66" w:rsidP="000827A9">
      <w:pPr>
        <w:pStyle w:val="a7"/>
        <w:numPr>
          <w:ilvl w:val="0"/>
          <w:numId w:val="31"/>
        </w:numPr>
        <w:tabs>
          <w:tab w:val="left" w:pos="567"/>
        </w:tabs>
        <w:autoSpaceDE w:val="0"/>
        <w:ind w:firstLine="0"/>
        <w:jc w:val="both"/>
        <w:rPr>
          <w:sz w:val="28"/>
          <w:szCs w:val="28"/>
        </w:rPr>
      </w:pPr>
      <w:r w:rsidRPr="00BB7DFE">
        <w:rPr>
          <w:sz w:val="28"/>
          <w:szCs w:val="28"/>
        </w:rPr>
        <w:t>знакомиться с уставом Учреждения,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ED59A5" w:rsidRPr="00BB7DFE" w:rsidRDefault="00844C66" w:rsidP="000827A9">
      <w:pPr>
        <w:pStyle w:val="a7"/>
        <w:numPr>
          <w:ilvl w:val="0"/>
          <w:numId w:val="31"/>
        </w:numPr>
        <w:tabs>
          <w:tab w:val="left" w:pos="567"/>
        </w:tabs>
        <w:autoSpaceDE w:val="0"/>
        <w:ind w:firstLine="0"/>
        <w:jc w:val="both"/>
        <w:rPr>
          <w:sz w:val="28"/>
          <w:szCs w:val="28"/>
        </w:rPr>
      </w:pPr>
      <w:r w:rsidRPr="00BB7DFE">
        <w:rPr>
          <w:sz w:val="28"/>
          <w:szCs w:val="28"/>
        </w:rPr>
        <w:t>знакомиться с содержанием образования, используемыми методами обучения и воспитания, образовательными технологиями, а также с освоением образовательной программы  своими детьми;</w:t>
      </w:r>
    </w:p>
    <w:p w:rsidR="00ED59A5" w:rsidRPr="00BB7DFE" w:rsidRDefault="00844C66" w:rsidP="000827A9">
      <w:pPr>
        <w:pStyle w:val="a7"/>
        <w:numPr>
          <w:ilvl w:val="0"/>
          <w:numId w:val="31"/>
        </w:numPr>
        <w:tabs>
          <w:tab w:val="left" w:pos="567"/>
        </w:tabs>
        <w:autoSpaceDE w:val="0"/>
        <w:ind w:firstLine="0"/>
        <w:jc w:val="both"/>
        <w:rPr>
          <w:sz w:val="28"/>
          <w:szCs w:val="28"/>
        </w:rPr>
      </w:pPr>
      <w:r w:rsidRPr="00BB7DFE">
        <w:rPr>
          <w:sz w:val="28"/>
          <w:szCs w:val="28"/>
        </w:rPr>
        <w:t>защищать права и законные интересы обучающихся;</w:t>
      </w:r>
    </w:p>
    <w:p w:rsidR="00ED59A5" w:rsidRPr="00BB7DFE" w:rsidRDefault="00844C66" w:rsidP="000827A9">
      <w:pPr>
        <w:pStyle w:val="a7"/>
        <w:numPr>
          <w:ilvl w:val="0"/>
          <w:numId w:val="31"/>
        </w:numPr>
        <w:tabs>
          <w:tab w:val="left" w:pos="567"/>
        </w:tabs>
        <w:autoSpaceDE w:val="0"/>
        <w:ind w:firstLine="0"/>
        <w:jc w:val="both"/>
        <w:rPr>
          <w:sz w:val="28"/>
          <w:szCs w:val="28"/>
        </w:rPr>
      </w:pPr>
      <w:r w:rsidRPr="00BB7DFE">
        <w:rPr>
          <w:sz w:val="28"/>
          <w:szCs w:val="28"/>
        </w:rPr>
        <w:t>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ED59A5" w:rsidRPr="00BB7DFE" w:rsidRDefault="00E711F4" w:rsidP="000827A9">
      <w:pPr>
        <w:pStyle w:val="a7"/>
        <w:numPr>
          <w:ilvl w:val="0"/>
          <w:numId w:val="31"/>
        </w:numPr>
        <w:tabs>
          <w:tab w:val="left" w:pos="567"/>
        </w:tabs>
        <w:autoSpaceDE w:val="0"/>
        <w:ind w:firstLine="0"/>
        <w:jc w:val="both"/>
        <w:rPr>
          <w:sz w:val="28"/>
          <w:szCs w:val="28"/>
        </w:rPr>
      </w:pPr>
      <w:r>
        <w:rPr>
          <w:sz w:val="28"/>
          <w:szCs w:val="28"/>
        </w:rPr>
        <w:t>принимать участие в управлении У</w:t>
      </w:r>
      <w:r w:rsidR="00844C66" w:rsidRPr="00BB7DFE">
        <w:rPr>
          <w:sz w:val="28"/>
          <w:szCs w:val="28"/>
        </w:rPr>
        <w:t>чр</w:t>
      </w:r>
      <w:r w:rsidR="00AC4E12">
        <w:rPr>
          <w:sz w:val="28"/>
          <w:szCs w:val="28"/>
        </w:rPr>
        <w:t>еждения  в форме, определяемой У</w:t>
      </w:r>
      <w:r w:rsidR="00844C66" w:rsidRPr="00BB7DFE">
        <w:rPr>
          <w:sz w:val="28"/>
          <w:szCs w:val="28"/>
        </w:rPr>
        <w:t>ставом Учреждения;</w:t>
      </w:r>
    </w:p>
    <w:p w:rsidR="00ED59A5" w:rsidRPr="00BB7DFE" w:rsidRDefault="00844C66" w:rsidP="000827A9">
      <w:pPr>
        <w:pStyle w:val="a7"/>
        <w:numPr>
          <w:ilvl w:val="0"/>
          <w:numId w:val="31"/>
        </w:numPr>
        <w:tabs>
          <w:tab w:val="left" w:pos="567"/>
        </w:tabs>
        <w:autoSpaceDE w:val="0"/>
        <w:ind w:firstLine="0"/>
        <w:jc w:val="both"/>
        <w:rPr>
          <w:rFonts w:eastAsia="Arial"/>
          <w:sz w:val="28"/>
          <w:szCs w:val="28"/>
        </w:rPr>
      </w:pPr>
      <w:r w:rsidRPr="00BB7DFE">
        <w:rPr>
          <w:rFonts w:eastAsia="Arial"/>
          <w:sz w:val="28"/>
          <w:szCs w:val="28"/>
        </w:rPr>
        <w:t>вносить добровольные пожертвования и целевые взносы для развития Учреждения.</w:t>
      </w:r>
    </w:p>
    <w:p w:rsidR="00B13607" w:rsidRPr="00BB7DFE" w:rsidRDefault="00844C66" w:rsidP="000827A9">
      <w:pPr>
        <w:pStyle w:val="a7"/>
        <w:numPr>
          <w:ilvl w:val="0"/>
          <w:numId w:val="5"/>
        </w:numPr>
        <w:tabs>
          <w:tab w:val="left" w:pos="567"/>
        </w:tabs>
        <w:autoSpaceDE w:val="0"/>
        <w:ind w:left="0" w:firstLine="0"/>
        <w:jc w:val="both"/>
        <w:rPr>
          <w:rFonts w:eastAsia="Arial"/>
          <w:sz w:val="28"/>
          <w:szCs w:val="28"/>
        </w:rPr>
      </w:pPr>
      <w:r w:rsidRPr="00BB7DFE">
        <w:rPr>
          <w:rFonts w:eastAsia="Arial"/>
          <w:sz w:val="28"/>
          <w:szCs w:val="28"/>
        </w:rPr>
        <w:t>Родители (законные представители) обязаны:</w:t>
      </w:r>
    </w:p>
    <w:p w:rsidR="00B13607" w:rsidRPr="00BB7DFE" w:rsidRDefault="00844C66" w:rsidP="000827A9">
      <w:pPr>
        <w:pStyle w:val="a7"/>
        <w:numPr>
          <w:ilvl w:val="0"/>
          <w:numId w:val="30"/>
        </w:numPr>
        <w:tabs>
          <w:tab w:val="left" w:pos="567"/>
        </w:tabs>
        <w:autoSpaceDE w:val="0"/>
        <w:ind w:firstLine="0"/>
        <w:jc w:val="both"/>
        <w:rPr>
          <w:sz w:val="28"/>
          <w:szCs w:val="28"/>
        </w:rPr>
      </w:pPr>
      <w:r w:rsidRPr="00BB7DFE">
        <w:rPr>
          <w:sz w:val="28"/>
          <w:szCs w:val="28"/>
        </w:rPr>
        <w:t xml:space="preserve">соблюдать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Учреждения и обучающихся и (или) их родителями (законных </w:t>
      </w:r>
      <w:r w:rsidRPr="00BB7DFE">
        <w:rPr>
          <w:sz w:val="28"/>
          <w:szCs w:val="28"/>
        </w:rPr>
        <w:lastRenderedPageBreak/>
        <w:t>представителей) и оформления возникновения, приостановления и прекращения этих отношений;</w:t>
      </w:r>
    </w:p>
    <w:p w:rsidR="00B13607" w:rsidRPr="00BB7DFE" w:rsidRDefault="00844C66" w:rsidP="000827A9">
      <w:pPr>
        <w:pStyle w:val="a7"/>
        <w:numPr>
          <w:ilvl w:val="0"/>
          <w:numId w:val="30"/>
        </w:numPr>
        <w:tabs>
          <w:tab w:val="left" w:pos="567"/>
        </w:tabs>
        <w:autoSpaceDE w:val="0"/>
        <w:ind w:firstLine="0"/>
        <w:jc w:val="both"/>
        <w:rPr>
          <w:sz w:val="28"/>
          <w:szCs w:val="28"/>
        </w:rPr>
      </w:pPr>
      <w:r w:rsidRPr="00BB7DFE">
        <w:rPr>
          <w:sz w:val="28"/>
          <w:szCs w:val="28"/>
        </w:rPr>
        <w:t>уважать честь и достоинство обучающихся и работников организации, осуществляющей образовательную деятельность;</w:t>
      </w:r>
    </w:p>
    <w:p w:rsidR="00B13607" w:rsidRPr="00BB7DFE" w:rsidRDefault="00844C66" w:rsidP="000827A9">
      <w:pPr>
        <w:pStyle w:val="a7"/>
        <w:numPr>
          <w:ilvl w:val="0"/>
          <w:numId w:val="30"/>
        </w:numPr>
        <w:tabs>
          <w:tab w:val="left" w:pos="567"/>
        </w:tabs>
        <w:autoSpaceDE w:val="0"/>
        <w:ind w:firstLine="0"/>
        <w:jc w:val="both"/>
        <w:rPr>
          <w:sz w:val="28"/>
          <w:szCs w:val="28"/>
        </w:rPr>
      </w:pPr>
      <w:r w:rsidRPr="00BB7DFE">
        <w:rPr>
          <w:sz w:val="28"/>
          <w:szCs w:val="28"/>
        </w:rPr>
        <w:t xml:space="preserve">иные права и обязанности родителей (законных представителей) несовершеннолетних обучающихся устанавливаются законодательством Российской Федерации и Республики Татарстан, договором об образовании; </w:t>
      </w:r>
    </w:p>
    <w:p w:rsidR="00ED59A5" w:rsidRPr="00BB7DFE" w:rsidRDefault="00844C66" w:rsidP="000827A9">
      <w:pPr>
        <w:pStyle w:val="a7"/>
        <w:numPr>
          <w:ilvl w:val="0"/>
          <w:numId w:val="30"/>
        </w:numPr>
        <w:tabs>
          <w:tab w:val="left" w:pos="567"/>
        </w:tabs>
        <w:autoSpaceDE w:val="0"/>
        <w:ind w:firstLine="0"/>
        <w:jc w:val="both"/>
        <w:rPr>
          <w:rFonts w:eastAsia="Arial"/>
          <w:sz w:val="28"/>
          <w:szCs w:val="28"/>
        </w:rPr>
      </w:pPr>
      <w:r w:rsidRPr="00BB7DFE">
        <w:rPr>
          <w:sz w:val="28"/>
          <w:szCs w:val="28"/>
        </w:rPr>
        <w:t>за неисполнение или ненадлежащее исполнение обязанностей, установленных настоящим Уставом и локальными актами Учреждения,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B13607" w:rsidRPr="00BB7DFE" w:rsidRDefault="00844C66" w:rsidP="000827A9">
      <w:pPr>
        <w:pStyle w:val="a7"/>
        <w:numPr>
          <w:ilvl w:val="0"/>
          <w:numId w:val="5"/>
        </w:numPr>
        <w:tabs>
          <w:tab w:val="left" w:pos="567"/>
        </w:tabs>
        <w:autoSpaceDE w:val="0"/>
        <w:ind w:left="0" w:firstLine="0"/>
        <w:jc w:val="both"/>
        <w:rPr>
          <w:rFonts w:eastAsia="Arial"/>
          <w:sz w:val="28"/>
          <w:szCs w:val="28"/>
        </w:rPr>
      </w:pPr>
      <w:r w:rsidRPr="00BB7DFE">
        <w:rPr>
          <w:rFonts w:eastAsia="Arial"/>
          <w:sz w:val="28"/>
          <w:szCs w:val="28"/>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B13607" w:rsidRPr="00BB7DFE" w:rsidRDefault="00844C66" w:rsidP="000827A9">
      <w:pPr>
        <w:pStyle w:val="a7"/>
        <w:numPr>
          <w:ilvl w:val="0"/>
          <w:numId w:val="5"/>
        </w:numPr>
        <w:tabs>
          <w:tab w:val="left" w:pos="567"/>
        </w:tabs>
        <w:autoSpaceDE w:val="0"/>
        <w:ind w:left="0" w:firstLine="0"/>
        <w:jc w:val="both"/>
        <w:rPr>
          <w:rFonts w:eastAsia="Arial"/>
          <w:sz w:val="28"/>
          <w:szCs w:val="28"/>
        </w:rPr>
      </w:pPr>
      <w:r w:rsidRPr="00BB7DFE">
        <w:rPr>
          <w:sz w:val="28"/>
          <w:szCs w:val="28"/>
        </w:rPr>
        <w:t>Педагогические работники Учреждения имеют следующие трудовые права и социальные гарантии:</w:t>
      </w:r>
    </w:p>
    <w:p w:rsidR="00B13607" w:rsidRPr="00BB7DFE" w:rsidRDefault="00844C66" w:rsidP="000827A9">
      <w:pPr>
        <w:pStyle w:val="a7"/>
        <w:numPr>
          <w:ilvl w:val="0"/>
          <w:numId w:val="29"/>
        </w:numPr>
        <w:tabs>
          <w:tab w:val="left" w:pos="567"/>
        </w:tabs>
        <w:autoSpaceDE w:val="0"/>
        <w:ind w:firstLine="0"/>
        <w:jc w:val="both"/>
        <w:rPr>
          <w:sz w:val="28"/>
          <w:szCs w:val="28"/>
        </w:rPr>
      </w:pPr>
      <w:r w:rsidRPr="00BB7DFE">
        <w:rPr>
          <w:sz w:val="28"/>
          <w:szCs w:val="28"/>
        </w:rPr>
        <w:t>защиту своей профессиональной чести и достоинства;</w:t>
      </w:r>
    </w:p>
    <w:p w:rsidR="00B13607" w:rsidRPr="00BB7DFE" w:rsidRDefault="00844C66" w:rsidP="000827A9">
      <w:pPr>
        <w:pStyle w:val="a7"/>
        <w:numPr>
          <w:ilvl w:val="0"/>
          <w:numId w:val="29"/>
        </w:numPr>
        <w:tabs>
          <w:tab w:val="left" w:pos="567"/>
        </w:tabs>
        <w:autoSpaceDE w:val="0"/>
        <w:ind w:firstLine="0"/>
        <w:jc w:val="both"/>
        <w:rPr>
          <w:sz w:val="28"/>
          <w:szCs w:val="28"/>
        </w:rPr>
      </w:pPr>
      <w:r w:rsidRPr="00BB7DFE">
        <w:rPr>
          <w:sz w:val="28"/>
          <w:szCs w:val="28"/>
        </w:rPr>
        <w:t>творческую инициативу, разработку и применение авторских программ и методов обучения и воспитания;</w:t>
      </w:r>
    </w:p>
    <w:p w:rsidR="00B13607" w:rsidRPr="00BB7DFE" w:rsidRDefault="00BB7DFE" w:rsidP="000827A9">
      <w:pPr>
        <w:pStyle w:val="a7"/>
        <w:numPr>
          <w:ilvl w:val="0"/>
          <w:numId w:val="29"/>
        </w:numPr>
        <w:tabs>
          <w:tab w:val="left" w:pos="567"/>
        </w:tabs>
        <w:autoSpaceDE w:val="0"/>
        <w:ind w:firstLine="0"/>
        <w:jc w:val="both"/>
        <w:rPr>
          <w:sz w:val="28"/>
          <w:szCs w:val="28"/>
        </w:rPr>
      </w:pPr>
      <w:r>
        <w:rPr>
          <w:sz w:val="28"/>
          <w:szCs w:val="28"/>
        </w:rPr>
        <w:t>выбор учебников, у</w:t>
      </w:r>
      <w:r w:rsidR="00844C66" w:rsidRPr="00BB7DFE">
        <w:rPr>
          <w:sz w:val="28"/>
          <w:szCs w:val="28"/>
        </w:rPr>
        <w:t>чебных пособий, материалов и иных средств обучения и воспитания в соответствии с образовательной программой Учреждения;</w:t>
      </w:r>
    </w:p>
    <w:p w:rsidR="00B13607" w:rsidRPr="00BB7DFE" w:rsidRDefault="00844C66" w:rsidP="000827A9">
      <w:pPr>
        <w:pStyle w:val="a7"/>
        <w:numPr>
          <w:ilvl w:val="0"/>
          <w:numId w:val="29"/>
        </w:numPr>
        <w:tabs>
          <w:tab w:val="left" w:pos="567"/>
        </w:tabs>
        <w:autoSpaceDE w:val="0"/>
        <w:ind w:firstLine="0"/>
        <w:jc w:val="both"/>
        <w:rPr>
          <w:sz w:val="28"/>
          <w:szCs w:val="28"/>
        </w:rPr>
      </w:pPr>
      <w:r w:rsidRPr="00BB7DFE">
        <w:rPr>
          <w:sz w:val="28"/>
          <w:szCs w:val="28"/>
        </w:rPr>
        <w:t>участие в разработке программ, учебных планов,рабочих учебных предметов, курсов, методических материалов и т.п.;</w:t>
      </w:r>
    </w:p>
    <w:p w:rsidR="00B13607" w:rsidRPr="00BB7DFE" w:rsidRDefault="00844C66" w:rsidP="000827A9">
      <w:pPr>
        <w:pStyle w:val="a7"/>
        <w:numPr>
          <w:ilvl w:val="0"/>
          <w:numId w:val="29"/>
        </w:numPr>
        <w:tabs>
          <w:tab w:val="left" w:pos="567"/>
        </w:tabs>
        <w:autoSpaceDE w:val="0"/>
        <w:ind w:firstLine="0"/>
        <w:jc w:val="both"/>
        <w:rPr>
          <w:sz w:val="28"/>
          <w:szCs w:val="28"/>
        </w:rPr>
      </w:pPr>
      <w:r w:rsidRPr="00BB7DFE">
        <w:rPr>
          <w:sz w:val="28"/>
          <w:szCs w:val="28"/>
        </w:rPr>
        <w:t>участие в управлении Учреждением, в том числе в коллегиальных органах управления, в порядке, установленном уставом Учреждения;</w:t>
      </w:r>
    </w:p>
    <w:p w:rsidR="00B13607" w:rsidRPr="00BB7DFE" w:rsidRDefault="00844C66" w:rsidP="000827A9">
      <w:pPr>
        <w:pStyle w:val="a7"/>
        <w:numPr>
          <w:ilvl w:val="0"/>
          <w:numId w:val="29"/>
        </w:numPr>
        <w:tabs>
          <w:tab w:val="left" w:pos="567"/>
        </w:tabs>
        <w:autoSpaceDE w:val="0"/>
        <w:ind w:firstLine="0"/>
        <w:jc w:val="both"/>
        <w:rPr>
          <w:sz w:val="28"/>
          <w:szCs w:val="28"/>
        </w:rPr>
      </w:pPr>
      <w:r w:rsidRPr="00BB7DFE">
        <w:rPr>
          <w:sz w:val="28"/>
          <w:szCs w:val="28"/>
        </w:rPr>
        <w:t>право на сокращенную продолжительность рабочего времени;</w:t>
      </w:r>
    </w:p>
    <w:p w:rsidR="00B13607" w:rsidRPr="00BB7DFE" w:rsidRDefault="00844C66" w:rsidP="000827A9">
      <w:pPr>
        <w:pStyle w:val="a7"/>
        <w:numPr>
          <w:ilvl w:val="0"/>
          <w:numId w:val="29"/>
        </w:numPr>
        <w:tabs>
          <w:tab w:val="left" w:pos="567"/>
        </w:tabs>
        <w:autoSpaceDE w:val="0"/>
        <w:ind w:firstLine="0"/>
        <w:jc w:val="both"/>
        <w:rPr>
          <w:sz w:val="28"/>
          <w:szCs w:val="28"/>
        </w:rPr>
      </w:pPr>
      <w:r w:rsidRPr="00BB7DFE">
        <w:rPr>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B13607" w:rsidRPr="00BB7DFE" w:rsidRDefault="00844C66" w:rsidP="000827A9">
      <w:pPr>
        <w:pStyle w:val="a7"/>
        <w:numPr>
          <w:ilvl w:val="0"/>
          <w:numId w:val="29"/>
        </w:numPr>
        <w:tabs>
          <w:tab w:val="left" w:pos="567"/>
        </w:tabs>
        <w:autoSpaceDE w:val="0"/>
        <w:ind w:firstLine="0"/>
        <w:jc w:val="both"/>
        <w:rPr>
          <w:sz w:val="28"/>
          <w:szCs w:val="28"/>
        </w:rPr>
      </w:pPr>
      <w:r w:rsidRPr="00BB7DFE">
        <w:rPr>
          <w:sz w:val="28"/>
          <w:szCs w:val="28"/>
        </w:rPr>
        <w:t xml:space="preserve">право </w:t>
      </w:r>
      <w:r w:rsidR="00163058">
        <w:rPr>
          <w:sz w:val="28"/>
          <w:szCs w:val="28"/>
        </w:rPr>
        <w:t>на ежегодный основной</w:t>
      </w:r>
      <w:r w:rsidRPr="00BB7DFE">
        <w:rPr>
          <w:sz w:val="28"/>
          <w:szCs w:val="28"/>
        </w:rPr>
        <w:t xml:space="preserve"> оплачиваемый отпуск, продолжительность которого определяется Правительством Российской Федерации;</w:t>
      </w:r>
    </w:p>
    <w:p w:rsidR="00B13607" w:rsidRPr="00BB7DFE" w:rsidRDefault="00844C66" w:rsidP="000827A9">
      <w:pPr>
        <w:pStyle w:val="a7"/>
        <w:numPr>
          <w:ilvl w:val="0"/>
          <w:numId w:val="29"/>
        </w:numPr>
        <w:tabs>
          <w:tab w:val="left" w:pos="567"/>
        </w:tabs>
        <w:autoSpaceDE w:val="0"/>
        <w:ind w:firstLine="0"/>
        <w:jc w:val="both"/>
        <w:rPr>
          <w:sz w:val="28"/>
          <w:szCs w:val="28"/>
        </w:rPr>
      </w:pPr>
      <w:r w:rsidRPr="00BB7DFE">
        <w:rPr>
          <w:sz w:val="28"/>
          <w:szCs w:val="28"/>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3607" w:rsidRPr="00BB7DFE" w:rsidRDefault="00844C66" w:rsidP="000827A9">
      <w:pPr>
        <w:pStyle w:val="a7"/>
        <w:numPr>
          <w:ilvl w:val="0"/>
          <w:numId w:val="29"/>
        </w:numPr>
        <w:tabs>
          <w:tab w:val="left" w:pos="567"/>
        </w:tabs>
        <w:autoSpaceDE w:val="0"/>
        <w:ind w:firstLine="0"/>
        <w:jc w:val="both"/>
        <w:rPr>
          <w:rFonts w:eastAsia="Arial"/>
          <w:sz w:val="28"/>
          <w:szCs w:val="28"/>
        </w:rPr>
      </w:pPr>
      <w:r w:rsidRPr="00BB7DFE">
        <w:rPr>
          <w:sz w:val="28"/>
          <w:szCs w:val="28"/>
        </w:rPr>
        <w:t>иные трудовые права, меры социальной поддержки, установленные федеральными законами и законодательными актами Республики Татарстан.</w:t>
      </w:r>
    </w:p>
    <w:p w:rsidR="00B13607" w:rsidRPr="00BB7DFE" w:rsidRDefault="00844C66" w:rsidP="000827A9">
      <w:pPr>
        <w:pStyle w:val="a7"/>
        <w:numPr>
          <w:ilvl w:val="0"/>
          <w:numId w:val="5"/>
        </w:numPr>
        <w:tabs>
          <w:tab w:val="left" w:pos="567"/>
        </w:tabs>
        <w:autoSpaceDE w:val="0"/>
        <w:ind w:left="0" w:firstLine="0"/>
        <w:jc w:val="both"/>
        <w:rPr>
          <w:rFonts w:eastAsia="Arial"/>
          <w:sz w:val="28"/>
          <w:szCs w:val="28"/>
        </w:rPr>
      </w:pPr>
      <w:r w:rsidRPr="00BB7DFE">
        <w:rPr>
          <w:sz w:val="28"/>
          <w:szCs w:val="28"/>
        </w:rPr>
        <w:t>Педагогические работники обязаны:</w:t>
      </w:r>
    </w:p>
    <w:p w:rsidR="00B13607" w:rsidRPr="00BB7DFE" w:rsidRDefault="00844C66" w:rsidP="000827A9">
      <w:pPr>
        <w:pStyle w:val="a7"/>
        <w:numPr>
          <w:ilvl w:val="0"/>
          <w:numId w:val="28"/>
        </w:numPr>
        <w:tabs>
          <w:tab w:val="left" w:pos="567"/>
        </w:tabs>
        <w:autoSpaceDE w:val="0"/>
        <w:ind w:firstLine="0"/>
        <w:jc w:val="both"/>
        <w:rPr>
          <w:sz w:val="28"/>
          <w:szCs w:val="28"/>
        </w:rPr>
      </w:pPr>
      <w:r w:rsidRPr="00BB7DFE">
        <w:rPr>
          <w:sz w:val="28"/>
          <w:szCs w:val="28"/>
        </w:rPr>
        <w:t>осуществлять свою деятельность на высоком профессиональном уровне, обеспечивать в полном объеме реализацию преподаваемых учебных предметов, курсов, дисциплин (модулей) в соответствии с утвержденной рабочей программой;</w:t>
      </w:r>
    </w:p>
    <w:p w:rsidR="00B13607" w:rsidRPr="00BB7DFE" w:rsidRDefault="00844C66" w:rsidP="000827A9">
      <w:pPr>
        <w:pStyle w:val="a7"/>
        <w:numPr>
          <w:ilvl w:val="0"/>
          <w:numId w:val="28"/>
        </w:numPr>
        <w:tabs>
          <w:tab w:val="left" w:pos="567"/>
        </w:tabs>
        <w:autoSpaceDE w:val="0"/>
        <w:ind w:firstLine="0"/>
        <w:jc w:val="both"/>
        <w:rPr>
          <w:sz w:val="28"/>
          <w:szCs w:val="28"/>
        </w:rPr>
      </w:pPr>
      <w:r w:rsidRPr="00BB7DFE">
        <w:rPr>
          <w:sz w:val="28"/>
          <w:szCs w:val="28"/>
        </w:rPr>
        <w:lastRenderedPageBreak/>
        <w:t>соблюдать правовые, нравственные и этические нормы, следовать требованиям профессиональной этики;</w:t>
      </w:r>
    </w:p>
    <w:p w:rsidR="00B13607" w:rsidRPr="00BB7DFE" w:rsidRDefault="00844C66" w:rsidP="000827A9">
      <w:pPr>
        <w:pStyle w:val="a7"/>
        <w:numPr>
          <w:ilvl w:val="0"/>
          <w:numId w:val="28"/>
        </w:numPr>
        <w:tabs>
          <w:tab w:val="left" w:pos="567"/>
        </w:tabs>
        <w:autoSpaceDE w:val="0"/>
        <w:ind w:firstLine="0"/>
        <w:jc w:val="both"/>
        <w:rPr>
          <w:sz w:val="28"/>
          <w:szCs w:val="28"/>
        </w:rPr>
      </w:pPr>
      <w:r w:rsidRPr="00BB7DFE">
        <w:rPr>
          <w:sz w:val="28"/>
          <w:szCs w:val="28"/>
        </w:rPr>
        <w:t>уважать честь и достоинство обучающихся и других участников образовательных отношений;</w:t>
      </w:r>
    </w:p>
    <w:p w:rsidR="00B13607" w:rsidRPr="00BB7DFE" w:rsidRDefault="00844C66" w:rsidP="000827A9">
      <w:pPr>
        <w:pStyle w:val="a7"/>
        <w:numPr>
          <w:ilvl w:val="0"/>
          <w:numId w:val="28"/>
        </w:numPr>
        <w:tabs>
          <w:tab w:val="left" w:pos="567"/>
        </w:tabs>
        <w:autoSpaceDE w:val="0"/>
        <w:ind w:firstLine="0"/>
        <w:jc w:val="both"/>
        <w:rPr>
          <w:sz w:val="28"/>
          <w:szCs w:val="28"/>
        </w:rPr>
      </w:pPr>
      <w:r w:rsidRPr="00BB7DFE">
        <w:rPr>
          <w:sz w:val="28"/>
          <w:szCs w:val="28"/>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B13607" w:rsidRPr="00BB7DFE" w:rsidRDefault="00844C66" w:rsidP="000827A9">
      <w:pPr>
        <w:pStyle w:val="a7"/>
        <w:numPr>
          <w:ilvl w:val="0"/>
          <w:numId w:val="28"/>
        </w:numPr>
        <w:tabs>
          <w:tab w:val="left" w:pos="567"/>
        </w:tabs>
        <w:autoSpaceDE w:val="0"/>
        <w:ind w:firstLine="0"/>
        <w:jc w:val="both"/>
        <w:rPr>
          <w:sz w:val="28"/>
          <w:szCs w:val="28"/>
        </w:rPr>
      </w:pPr>
      <w:r w:rsidRPr="00BB7DFE">
        <w:rPr>
          <w:sz w:val="28"/>
          <w:szCs w:val="28"/>
        </w:rPr>
        <w:t>применять педагогически обоснованные и обеспечивающие высокое качество образования формы, методы обучения и воспитания;</w:t>
      </w:r>
    </w:p>
    <w:p w:rsidR="00B13607" w:rsidRPr="00BB7DFE" w:rsidRDefault="00844C66" w:rsidP="000827A9">
      <w:pPr>
        <w:pStyle w:val="a7"/>
        <w:numPr>
          <w:ilvl w:val="0"/>
          <w:numId w:val="28"/>
        </w:numPr>
        <w:tabs>
          <w:tab w:val="left" w:pos="567"/>
        </w:tabs>
        <w:autoSpaceDE w:val="0"/>
        <w:ind w:firstLine="0"/>
        <w:jc w:val="both"/>
        <w:rPr>
          <w:sz w:val="28"/>
          <w:szCs w:val="28"/>
        </w:rPr>
      </w:pPr>
      <w:r w:rsidRPr="00BB7DFE">
        <w:rPr>
          <w:sz w:val="28"/>
          <w:szCs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13607" w:rsidRPr="00BB7DFE" w:rsidRDefault="00844C66" w:rsidP="000827A9">
      <w:pPr>
        <w:pStyle w:val="a7"/>
        <w:numPr>
          <w:ilvl w:val="0"/>
          <w:numId w:val="28"/>
        </w:numPr>
        <w:tabs>
          <w:tab w:val="left" w:pos="567"/>
        </w:tabs>
        <w:autoSpaceDE w:val="0"/>
        <w:ind w:firstLine="0"/>
        <w:jc w:val="both"/>
        <w:rPr>
          <w:sz w:val="28"/>
          <w:szCs w:val="28"/>
        </w:rPr>
      </w:pPr>
      <w:r w:rsidRPr="00BB7DFE">
        <w:rPr>
          <w:sz w:val="28"/>
          <w:szCs w:val="28"/>
        </w:rPr>
        <w:t>систематически повышать свой профессиональный уровень;</w:t>
      </w:r>
    </w:p>
    <w:p w:rsidR="00B13607" w:rsidRPr="00BB7DFE" w:rsidRDefault="00844C66" w:rsidP="000827A9">
      <w:pPr>
        <w:pStyle w:val="a7"/>
        <w:numPr>
          <w:ilvl w:val="0"/>
          <w:numId w:val="28"/>
        </w:numPr>
        <w:tabs>
          <w:tab w:val="left" w:pos="567"/>
        </w:tabs>
        <w:autoSpaceDE w:val="0"/>
        <w:ind w:firstLine="0"/>
        <w:jc w:val="both"/>
        <w:rPr>
          <w:sz w:val="28"/>
          <w:szCs w:val="28"/>
        </w:rPr>
      </w:pPr>
      <w:r w:rsidRPr="00BB7DFE">
        <w:rPr>
          <w:sz w:val="28"/>
          <w:szCs w:val="28"/>
        </w:rPr>
        <w:t>проходить аттестацию на соответствие занимаемой должности в порядке, установленном законодательством об образовании;</w:t>
      </w:r>
    </w:p>
    <w:p w:rsidR="00B13607" w:rsidRPr="00BB7DFE" w:rsidRDefault="00844C66" w:rsidP="000827A9">
      <w:pPr>
        <w:pStyle w:val="a7"/>
        <w:numPr>
          <w:ilvl w:val="0"/>
          <w:numId w:val="28"/>
        </w:numPr>
        <w:tabs>
          <w:tab w:val="left" w:pos="567"/>
        </w:tabs>
        <w:autoSpaceDE w:val="0"/>
        <w:ind w:firstLine="0"/>
        <w:jc w:val="both"/>
        <w:rPr>
          <w:sz w:val="28"/>
          <w:szCs w:val="28"/>
        </w:rPr>
      </w:pPr>
      <w:r w:rsidRPr="00BB7DFE">
        <w:rPr>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13607" w:rsidRPr="00BB7DFE" w:rsidRDefault="00844C66" w:rsidP="000827A9">
      <w:pPr>
        <w:pStyle w:val="a7"/>
        <w:numPr>
          <w:ilvl w:val="0"/>
          <w:numId w:val="28"/>
        </w:numPr>
        <w:tabs>
          <w:tab w:val="left" w:pos="567"/>
        </w:tabs>
        <w:autoSpaceDE w:val="0"/>
        <w:ind w:firstLine="0"/>
        <w:jc w:val="both"/>
        <w:rPr>
          <w:sz w:val="28"/>
          <w:szCs w:val="28"/>
        </w:rPr>
      </w:pPr>
      <w:r w:rsidRPr="00BB7DFE">
        <w:rPr>
          <w:sz w:val="28"/>
          <w:szCs w:val="28"/>
        </w:rPr>
        <w:t>проходить в установленном законодательством Российской Федерации и Республики Татарстан порядке обучение и проверку знаний и навыков в области охраны труда;</w:t>
      </w:r>
    </w:p>
    <w:p w:rsidR="00B13607" w:rsidRPr="00BB7DFE" w:rsidRDefault="00844C66" w:rsidP="000827A9">
      <w:pPr>
        <w:pStyle w:val="a7"/>
        <w:numPr>
          <w:ilvl w:val="0"/>
          <w:numId w:val="28"/>
        </w:numPr>
        <w:tabs>
          <w:tab w:val="left" w:pos="567"/>
        </w:tabs>
        <w:autoSpaceDE w:val="0"/>
        <w:ind w:firstLine="0"/>
        <w:jc w:val="both"/>
        <w:rPr>
          <w:sz w:val="28"/>
          <w:szCs w:val="28"/>
        </w:rPr>
      </w:pPr>
      <w:r w:rsidRPr="00BB7DFE">
        <w:rPr>
          <w:sz w:val="28"/>
          <w:szCs w:val="28"/>
        </w:rPr>
        <w:t>соблюдать Устав Учреждения, правила внутреннего трудового распорядка и другие локальные акты Учреждения;</w:t>
      </w:r>
    </w:p>
    <w:p w:rsidR="00B13607" w:rsidRPr="00BB7DFE" w:rsidRDefault="00844C66" w:rsidP="000827A9">
      <w:pPr>
        <w:pStyle w:val="a7"/>
        <w:numPr>
          <w:ilvl w:val="0"/>
          <w:numId w:val="28"/>
        </w:numPr>
        <w:tabs>
          <w:tab w:val="left" w:pos="567"/>
        </w:tabs>
        <w:autoSpaceDE w:val="0"/>
        <w:ind w:firstLine="0"/>
        <w:jc w:val="both"/>
        <w:rPr>
          <w:rFonts w:eastAsia="Arial"/>
          <w:sz w:val="28"/>
          <w:szCs w:val="28"/>
        </w:rPr>
      </w:pPr>
      <w:r w:rsidRPr="00BB7DFE">
        <w:rPr>
          <w:sz w:val="28"/>
          <w:szCs w:val="28"/>
        </w:rPr>
        <w:t>выполнять иные обязанности, определенные в должностной инструкции,трудовом договоре, контракте, в соответствии с законодательством Российской федерации в области образования.</w:t>
      </w:r>
    </w:p>
    <w:p w:rsidR="00B13607" w:rsidRPr="00BB7DFE" w:rsidRDefault="00844C66" w:rsidP="000827A9">
      <w:pPr>
        <w:pStyle w:val="a7"/>
        <w:numPr>
          <w:ilvl w:val="0"/>
          <w:numId w:val="5"/>
        </w:numPr>
        <w:tabs>
          <w:tab w:val="left" w:pos="567"/>
        </w:tabs>
        <w:autoSpaceDE w:val="0"/>
        <w:ind w:left="0" w:firstLine="0"/>
        <w:jc w:val="both"/>
        <w:rPr>
          <w:rFonts w:eastAsia="Arial"/>
          <w:sz w:val="28"/>
          <w:szCs w:val="28"/>
        </w:rPr>
      </w:pPr>
      <w:r w:rsidRPr="00BB7DFE">
        <w:rPr>
          <w:sz w:val="28"/>
          <w:szCs w:val="28"/>
        </w:rPr>
        <w:t>Комплектование штата работников Учреждения осуществляется на основе трудовых договоров, заключаемых на неопределенный срок. В случаях, предусмотренных нормативными правовыми актами, содержащими нормы трудового права, могут заключаться срочные трудовые договоры.</w:t>
      </w:r>
    </w:p>
    <w:p w:rsidR="00B13607" w:rsidRPr="00BB7DFE" w:rsidRDefault="00844C66" w:rsidP="000827A9">
      <w:pPr>
        <w:pStyle w:val="a7"/>
        <w:numPr>
          <w:ilvl w:val="0"/>
          <w:numId w:val="5"/>
        </w:numPr>
        <w:tabs>
          <w:tab w:val="left" w:pos="567"/>
        </w:tabs>
        <w:autoSpaceDE w:val="0"/>
        <w:ind w:left="0" w:firstLine="0"/>
        <w:jc w:val="both"/>
        <w:rPr>
          <w:rFonts w:eastAsia="Arial"/>
          <w:sz w:val="28"/>
          <w:szCs w:val="28"/>
        </w:rPr>
      </w:pPr>
      <w:r w:rsidRPr="00BB7DFE">
        <w:rPr>
          <w:bCs/>
          <w:sz w:val="28"/>
          <w:szCs w:val="28"/>
          <w:lang w:eastAsia="ru-RU"/>
        </w:rPr>
        <w:t>В Учреждении наряду с должностями педагоги</w:t>
      </w:r>
      <w:r w:rsidR="00D618E6">
        <w:rPr>
          <w:bCs/>
          <w:sz w:val="28"/>
          <w:szCs w:val="28"/>
          <w:lang w:eastAsia="ru-RU"/>
        </w:rPr>
        <w:t xml:space="preserve">ческих работников предусмотрены </w:t>
      </w:r>
      <w:r w:rsidRPr="00BB7DFE">
        <w:rPr>
          <w:bCs/>
          <w:sz w:val="28"/>
          <w:szCs w:val="28"/>
          <w:lang w:eastAsia="ru-RU"/>
        </w:rPr>
        <w:t>должности административно-хозяйственные, производственные, учебно-вспомогательные, осуществляющие в</w:t>
      </w:r>
      <w:r w:rsidR="00B13607" w:rsidRPr="00BB7DFE">
        <w:rPr>
          <w:bCs/>
          <w:sz w:val="28"/>
          <w:szCs w:val="28"/>
          <w:lang w:eastAsia="ru-RU"/>
        </w:rPr>
        <w:t xml:space="preserve">спомогательные функции (далее - </w:t>
      </w:r>
      <w:r w:rsidRPr="00BB7DFE">
        <w:rPr>
          <w:bCs/>
          <w:sz w:val="28"/>
          <w:szCs w:val="28"/>
          <w:lang w:eastAsia="ru-RU"/>
        </w:rPr>
        <w:t>иные работники). Право на занятие этих должностей,  имеют лица, отвечающие квалификационным требованиям, указанным в квалификационных справочниках, и (или) профессиональным стандартам. Права, обязанности и ответственность работников, занимающих такие должности, устанавливаются законодат</w:t>
      </w:r>
      <w:r w:rsidR="004F253E">
        <w:rPr>
          <w:bCs/>
          <w:sz w:val="28"/>
          <w:szCs w:val="28"/>
          <w:lang w:eastAsia="ru-RU"/>
        </w:rPr>
        <w:t>ельством Российской Федерации, У</w:t>
      </w:r>
      <w:r w:rsidRPr="00BB7DFE">
        <w:rPr>
          <w:bCs/>
          <w:sz w:val="28"/>
          <w:szCs w:val="28"/>
          <w:lang w:eastAsia="ru-RU"/>
        </w:rPr>
        <w:t xml:space="preserve">ставом, правилами внутреннего трудового распорядка и иными </w:t>
      </w:r>
      <w:r w:rsidR="004F253E">
        <w:rPr>
          <w:bCs/>
          <w:sz w:val="28"/>
          <w:szCs w:val="28"/>
          <w:lang w:eastAsia="ru-RU"/>
        </w:rPr>
        <w:t>локальными нормативными актами У</w:t>
      </w:r>
      <w:r w:rsidRPr="00BB7DFE">
        <w:rPr>
          <w:bCs/>
          <w:sz w:val="28"/>
          <w:szCs w:val="28"/>
          <w:lang w:eastAsia="ru-RU"/>
        </w:rPr>
        <w:t>чреждения, должностными инструкциями и трудовыми договорами.</w:t>
      </w:r>
    </w:p>
    <w:p w:rsidR="00B13607" w:rsidRPr="00BB7DFE" w:rsidRDefault="00844C66" w:rsidP="000827A9">
      <w:pPr>
        <w:pStyle w:val="a7"/>
        <w:numPr>
          <w:ilvl w:val="0"/>
          <w:numId w:val="5"/>
        </w:numPr>
        <w:tabs>
          <w:tab w:val="left" w:pos="567"/>
        </w:tabs>
        <w:autoSpaceDE w:val="0"/>
        <w:ind w:left="0" w:firstLine="0"/>
        <w:jc w:val="both"/>
        <w:rPr>
          <w:rFonts w:eastAsia="Arial"/>
          <w:sz w:val="28"/>
          <w:szCs w:val="28"/>
        </w:rPr>
      </w:pPr>
      <w:r w:rsidRPr="00BB7DFE">
        <w:rPr>
          <w:bCs/>
          <w:sz w:val="28"/>
          <w:szCs w:val="28"/>
          <w:lang w:eastAsia="ru-RU"/>
        </w:rPr>
        <w:t>Иные работники учреждения имеют право на:</w:t>
      </w:r>
    </w:p>
    <w:p w:rsidR="00B13607" w:rsidRPr="00BB7DFE" w:rsidRDefault="00844C66" w:rsidP="000827A9">
      <w:pPr>
        <w:pStyle w:val="a7"/>
        <w:numPr>
          <w:ilvl w:val="0"/>
          <w:numId w:val="27"/>
        </w:numPr>
        <w:tabs>
          <w:tab w:val="left" w:pos="567"/>
        </w:tabs>
        <w:autoSpaceDE w:val="0"/>
        <w:ind w:firstLine="0"/>
        <w:jc w:val="both"/>
        <w:rPr>
          <w:bCs/>
          <w:sz w:val="28"/>
          <w:szCs w:val="28"/>
          <w:lang w:eastAsia="ru-RU"/>
        </w:rPr>
      </w:pPr>
      <w:r w:rsidRPr="00BB7DFE">
        <w:rPr>
          <w:bCs/>
          <w:sz w:val="28"/>
          <w:szCs w:val="28"/>
          <w:lang w:eastAsia="ru-RU"/>
        </w:rPr>
        <w:lastRenderedPageBreak/>
        <w:t>участие в управлении Учреждением в порядке, определяемом настоящим Уставом и (или) локальными нормативными актами Учреждения, а именно участвовать в деятельности Общего собрания работников;</w:t>
      </w:r>
    </w:p>
    <w:p w:rsidR="00B13607" w:rsidRPr="00BB7DFE" w:rsidRDefault="00844C66" w:rsidP="000827A9">
      <w:pPr>
        <w:pStyle w:val="a7"/>
        <w:numPr>
          <w:ilvl w:val="0"/>
          <w:numId w:val="27"/>
        </w:numPr>
        <w:tabs>
          <w:tab w:val="left" w:pos="567"/>
        </w:tabs>
        <w:autoSpaceDE w:val="0"/>
        <w:ind w:firstLine="0"/>
        <w:jc w:val="both"/>
        <w:rPr>
          <w:bCs/>
          <w:sz w:val="28"/>
          <w:szCs w:val="28"/>
          <w:lang w:eastAsia="ru-RU"/>
        </w:rPr>
      </w:pPr>
      <w:r w:rsidRPr="00BB7DFE">
        <w:rPr>
          <w:bCs/>
          <w:sz w:val="28"/>
          <w:szCs w:val="28"/>
          <w:lang w:eastAsia="ru-RU"/>
        </w:rPr>
        <w:t>условия труда, отвечающие требованиям безопасности и гигиены;</w:t>
      </w:r>
    </w:p>
    <w:p w:rsidR="00B13607" w:rsidRPr="00BB7DFE" w:rsidRDefault="00844C66" w:rsidP="000827A9">
      <w:pPr>
        <w:pStyle w:val="a7"/>
        <w:numPr>
          <w:ilvl w:val="0"/>
          <w:numId w:val="27"/>
        </w:numPr>
        <w:tabs>
          <w:tab w:val="left" w:pos="567"/>
        </w:tabs>
        <w:autoSpaceDE w:val="0"/>
        <w:ind w:firstLine="0"/>
        <w:jc w:val="both"/>
        <w:rPr>
          <w:bCs/>
          <w:sz w:val="28"/>
          <w:szCs w:val="28"/>
          <w:lang w:eastAsia="ru-RU"/>
        </w:rPr>
      </w:pPr>
      <w:r w:rsidRPr="00BB7DFE">
        <w:rPr>
          <w:bCs/>
          <w:sz w:val="28"/>
          <w:szCs w:val="28"/>
          <w:lang w:eastAsia="ru-RU"/>
        </w:rPr>
        <w:t>отдых, обеспеченный ограничение</w:t>
      </w:r>
      <w:r w:rsidR="00163058">
        <w:rPr>
          <w:bCs/>
          <w:sz w:val="28"/>
          <w:szCs w:val="28"/>
          <w:lang w:eastAsia="ru-RU"/>
        </w:rPr>
        <w:t>м</w:t>
      </w:r>
      <w:r w:rsidRPr="00BB7DFE">
        <w:rPr>
          <w:bCs/>
          <w:sz w:val="28"/>
          <w:szCs w:val="28"/>
          <w:lang w:eastAsia="ru-RU"/>
        </w:rPr>
        <w:t xml:space="preserve"> продолжительности рабочего времени, предоставлением еженедельных выходных и праздничных дней, а также оплачиваемых ежегодных отпусков;</w:t>
      </w:r>
    </w:p>
    <w:p w:rsidR="00B13607" w:rsidRPr="00BB7DFE" w:rsidRDefault="00844C66" w:rsidP="000827A9">
      <w:pPr>
        <w:pStyle w:val="a7"/>
        <w:numPr>
          <w:ilvl w:val="0"/>
          <w:numId w:val="27"/>
        </w:numPr>
        <w:tabs>
          <w:tab w:val="left" w:pos="567"/>
        </w:tabs>
        <w:autoSpaceDE w:val="0"/>
        <w:ind w:firstLine="0"/>
        <w:jc w:val="both"/>
        <w:rPr>
          <w:bCs/>
          <w:sz w:val="28"/>
          <w:szCs w:val="28"/>
          <w:lang w:eastAsia="ru-RU"/>
        </w:rPr>
      </w:pPr>
      <w:r w:rsidRPr="00BB7DFE">
        <w:rPr>
          <w:bCs/>
          <w:sz w:val="28"/>
          <w:szCs w:val="28"/>
          <w:lang w:eastAsia="ru-RU"/>
        </w:rPr>
        <w:t>получение необход</w:t>
      </w:r>
      <w:r w:rsidR="00B13607" w:rsidRPr="00BB7DFE">
        <w:rPr>
          <w:bCs/>
          <w:sz w:val="28"/>
          <w:szCs w:val="28"/>
          <w:lang w:eastAsia="ru-RU"/>
        </w:rPr>
        <w:t xml:space="preserve">имого организационного, учебно - методического и материально - </w:t>
      </w:r>
      <w:r w:rsidRPr="00BB7DFE">
        <w:rPr>
          <w:bCs/>
          <w:sz w:val="28"/>
          <w:szCs w:val="28"/>
          <w:lang w:eastAsia="ru-RU"/>
        </w:rPr>
        <w:t>технического обеспечения своей профессиональной деятельности;</w:t>
      </w:r>
    </w:p>
    <w:p w:rsidR="00B13607" w:rsidRPr="00BB7DFE" w:rsidRDefault="00844C66" w:rsidP="000827A9">
      <w:pPr>
        <w:pStyle w:val="a7"/>
        <w:numPr>
          <w:ilvl w:val="0"/>
          <w:numId w:val="27"/>
        </w:numPr>
        <w:tabs>
          <w:tab w:val="left" w:pos="567"/>
        </w:tabs>
        <w:autoSpaceDE w:val="0"/>
        <w:ind w:firstLine="0"/>
        <w:jc w:val="both"/>
        <w:rPr>
          <w:bCs/>
          <w:sz w:val="28"/>
          <w:szCs w:val="28"/>
          <w:lang w:eastAsia="ru-RU"/>
        </w:rPr>
      </w:pPr>
      <w:r w:rsidRPr="00BB7DFE">
        <w:rPr>
          <w:bCs/>
          <w:sz w:val="28"/>
          <w:szCs w:val="28"/>
          <w:lang w:eastAsia="ru-RU"/>
        </w:rPr>
        <w:t>оплату труда в соответствии с его квалификацией, определяемой каждому персонально по результатам тарификации, и объемом выполняемой работы;</w:t>
      </w:r>
    </w:p>
    <w:p w:rsidR="00A30407" w:rsidRPr="00BB7DFE" w:rsidRDefault="00844C66" w:rsidP="000827A9">
      <w:pPr>
        <w:pStyle w:val="a7"/>
        <w:numPr>
          <w:ilvl w:val="0"/>
          <w:numId w:val="27"/>
        </w:numPr>
        <w:tabs>
          <w:tab w:val="left" w:pos="567"/>
        </w:tabs>
        <w:autoSpaceDE w:val="0"/>
        <w:ind w:firstLine="0"/>
        <w:jc w:val="both"/>
        <w:rPr>
          <w:bCs/>
          <w:sz w:val="28"/>
          <w:szCs w:val="28"/>
          <w:lang w:eastAsia="ru-RU"/>
        </w:rPr>
      </w:pPr>
      <w:r w:rsidRPr="00BB7DFE">
        <w:rPr>
          <w:bCs/>
          <w:sz w:val="28"/>
          <w:szCs w:val="28"/>
          <w:lang w:eastAsia="ru-RU"/>
        </w:rPr>
        <w:t>получение рабочего места, соответствующего санитарно-гигиеническим нормам, нормам охраны труда;</w:t>
      </w:r>
    </w:p>
    <w:p w:rsidR="00A30407" w:rsidRPr="00BB7DFE" w:rsidRDefault="00844C66" w:rsidP="000827A9">
      <w:pPr>
        <w:pStyle w:val="a7"/>
        <w:numPr>
          <w:ilvl w:val="0"/>
          <w:numId w:val="27"/>
        </w:numPr>
        <w:tabs>
          <w:tab w:val="left" w:pos="567"/>
        </w:tabs>
        <w:autoSpaceDE w:val="0"/>
        <w:ind w:firstLine="0"/>
        <w:jc w:val="both"/>
        <w:rPr>
          <w:bCs/>
          <w:sz w:val="28"/>
          <w:szCs w:val="28"/>
          <w:lang w:eastAsia="ru-RU"/>
        </w:rPr>
      </w:pPr>
      <w:r w:rsidRPr="00BB7DFE">
        <w:rPr>
          <w:bCs/>
          <w:sz w:val="28"/>
          <w:szCs w:val="28"/>
          <w:lang w:eastAsia="ru-RU"/>
        </w:rPr>
        <w:t>профессиональную подготовку, переподготовку и повышение квалификации в порядке, установленном законодательством;</w:t>
      </w:r>
    </w:p>
    <w:p w:rsidR="00A30407" w:rsidRPr="00BB7DFE" w:rsidRDefault="00844C66" w:rsidP="000827A9">
      <w:pPr>
        <w:pStyle w:val="a7"/>
        <w:numPr>
          <w:ilvl w:val="0"/>
          <w:numId w:val="27"/>
        </w:numPr>
        <w:tabs>
          <w:tab w:val="left" w:pos="567"/>
        </w:tabs>
        <w:autoSpaceDE w:val="0"/>
        <w:ind w:firstLine="0"/>
        <w:jc w:val="both"/>
        <w:rPr>
          <w:bCs/>
          <w:sz w:val="28"/>
          <w:szCs w:val="28"/>
          <w:lang w:eastAsia="ru-RU"/>
        </w:rPr>
      </w:pPr>
      <w:r w:rsidRPr="00BB7DFE">
        <w:rPr>
          <w:bCs/>
          <w:sz w:val="28"/>
          <w:szCs w:val="28"/>
          <w:lang w:eastAsia="ru-RU"/>
        </w:rPr>
        <w:t>поощрение в соответствии с Правилами внутреннего трудового распорядка за достижения в труде и общественной жизни;</w:t>
      </w:r>
    </w:p>
    <w:p w:rsidR="00A30407" w:rsidRPr="00BB7DFE" w:rsidRDefault="00D00569" w:rsidP="000827A9">
      <w:pPr>
        <w:pStyle w:val="a7"/>
        <w:numPr>
          <w:ilvl w:val="0"/>
          <w:numId w:val="27"/>
        </w:numPr>
        <w:tabs>
          <w:tab w:val="left" w:pos="567"/>
        </w:tabs>
        <w:autoSpaceDE w:val="0"/>
        <w:ind w:firstLine="0"/>
        <w:jc w:val="both"/>
        <w:rPr>
          <w:bCs/>
          <w:sz w:val="28"/>
          <w:szCs w:val="28"/>
          <w:lang w:eastAsia="ru-RU"/>
        </w:rPr>
      </w:pPr>
      <w:r w:rsidRPr="00BB7DFE">
        <w:rPr>
          <w:bCs/>
          <w:sz w:val="28"/>
          <w:szCs w:val="28"/>
          <w:lang w:eastAsia="ru-RU"/>
        </w:rPr>
        <w:t>п</w:t>
      </w:r>
      <w:r w:rsidR="00844C66" w:rsidRPr="00BB7DFE">
        <w:rPr>
          <w:bCs/>
          <w:sz w:val="28"/>
          <w:szCs w:val="28"/>
          <w:lang w:eastAsia="ru-RU"/>
        </w:rPr>
        <w:t>олучение установленных надбавок, доплат, а также выплат стимулирующего характера, устанавливаемых работникам в пределах утвержденного фонда оплаты труда;</w:t>
      </w:r>
    </w:p>
    <w:p w:rsidR="00A30407" w:rsidRPr="00BB7DFE" w:rsidRDefault="00844C66" w:rsidP="000827A9">
      <w:pPr>
        <w:pStyle w:val="a7"/>
        <w:numPr>
          <w:ilvl w:val="0"/>
          <w:numId w:val="27"/>
        </w:numPr>
        <w:tabs>
          <w:tab w:val="left" w:pos="567"/>
        </w:tabs>
        <w:autoSpaceDE w:val="0"/>
        <w:ind w:firstLine="0"/>
        <w:jc w:val="both"/>
        <w:rPr>
          <w:bCs/>
          <w:sz w:val="28"/>
          <w:szCs w:val="28"/>
          <w:lang w:eastAsia="ru-RU"/>
        </w:rPr>
      </w:pPr>
      <w:r w:rsidRPr="00BB7DFE">
        <w:rPr>
          <w:bCs/>
          <w:sz w:val="28"/>
          <w:szCs w:val="28"/>
          <w:lang w:eastAsia="ru-RU"/>
        </w:rPr>
        <w:t>защиту профессиональной чести и достоинства;</w:t>
      </w:r>
    </w:p>
    <w:p w:rsidR="00B13607" w:rsidRPr="00BB7DFE" w:rsidRDefault="00844C66" w:rsidP="000827A9">
      <w:pPr>
        <w:pStyle w:val="a7"/>
        <w:numPr>
          <w:ilvl w:val="0"/>
          <w:numId w:val="27"/>
        </w:numPr>
        <w:tabs>
          <w:tab w:val="left" w:pos="567"/>
        </w:tabs>
        <w:autoSpaceDE w:val="0"/>
        <w:ind w:firstLine="0"/>
        <w:jc w:val="both"/>
        <w:rPr>
          <w:rFonts w:eastAsia="Arial"/>
          <w:sz w:val="28"/>
          <w:szCs w:val="28"/>
        </w:rPr>
      </w:pPr>
      <w:r w:rsidRPr="00BB7DFE">
        <w:rPr>
          <w:bCs/>
          <w:sz w:val="28"/>
          <w:szCs w:val="28"/>
          <w:lang w:eastAsia="ru-RU"/>
        </w:rPr>
        <w:t>защиту персональных данных в порядке, установленном законодательством.</w:t>
      </w:r>
    </w:p>
    <w:p w:rsidR="00A30407" w:rsidRPr="00BB7DFE" w:rsidRDefault="00844C66" w:rsidP="000827A9">
      <w:pPr>
        <w:pStyle w:val="a7"/>
        <w:numPr>
          <w:ilvl w:val="0"/>
          <w:numId w:val="5"/>
        </w:numPr>
        <w:tabs>
          <w:tab w:val="left" w:pos="567"/>
        </w:tabs>
        <w:autoSpaceDE w:val="0"/>
        <w:ind w:left="0" w:firstLine="0"/>
        <w:jc w:val="both"/>
        <w:rPr>
          <w:rFonts w:eastAsia="Arial"/>
          <w:sz w:val="28"/>
          <w:szCs w:val="28"/>
        </w:rPr>
      </w:pPr>
      <w:r w:rsidRPr="00BB7DFE">
        <w:rPr>
          <w:bCs/>
          <w:sz w:val="28"/>
          <w:szCs w:val="28"/>
          <w:lang w:eastAsia="ru-RU"/>
        </w:rPr>
        <w:t>Иные сотрудники  Учреждения обязаны:</w:t>
      </w:r>
    </w:p>
    <w:p w:rsidR="00A30407" w:rsidRPr="00BB7DFE" w:rsidRDefault="00844C66" w:rsidP="000827A9">
      <w:pPr>
        <w:pStyle w:val="a7"/>
        <w:numPr>
          <w:ilvl w:val="0"/>
          <w:numId w:val="14"/>
        </w:numPr>
        <w:tabs>
          <w:tab w:val="left" w:pos="567"/>
        </w:tabs>
        <w:autoSpaceDE w:val="0"/>
        <w:ind w:firstLine="0"/>
        <w:jc w:val="both"/>
        <w:rPr>
          <w:bCs/>
          <w:sz w:val="28"/>
          <w:szCs w:val="28"/>
          <w:lang w:eastAsia="ru-RU"/>
        </w:rPr>
      </w:pPr>
      <w:r w:rsidRPr="00BB7DFE">
        <w:rPr>
          <w:bCs/>
          <w:sz w:val="28"/>
          <w:szCs w:val="28"/>
          <w:lang w:eastAsia="ru-RU"/>
        </w:rPr>
        <w:t>соответствовать требованиям квалификационных характеристик;</w:t>
      </w:r>
    </w:p>
    <w:p w:rsidR="00A30407" w:rsidRPr="00BB7DFE" w:rsidRDefault="00163058" w:rsidP="000827A9">
      <w:pPr>
        <w:pStyle w:val="a7"/>
        <w:numPr>
          <w:ilvl w:val="0"/>
          <w:numId w:val="14"/>
        </w:numPr>
        <w:tabs>
          <w:tab w:val="left" w:pos="567"/>
        </w:tabs>
        <w:autoSpaceDE w:val="0"/>
        <w:ind w:firstLine="0"/>
        <w:jc w:val="both"/>
        <w:rPr>
          <w:bCs/>
          <w:sz w:val="28"/>
          <w:szCs w:val="28"/>
          <w:lang w:eastAsia="ru-RU"/>
        </w:rPr>
      </w:pPr>
      <w:r>
        <w:rPr>
          <w:bCs/>
          <w:sz w:val="28"/>
          <w:szCs w:val="28"/>
          <w:lang w:eastAsia="ru-RU"/>
        </w:rPr>
        <w:t>соблюдать трудовую дисциплину, р</w:t>
      </w:r>
      <w:r w:rsidR="00844C66" w:rsidRPr="00BB7DFE">
        <w:rPr>
          <w:bCs/>
          <w:sz w:val="28"/>
          <w:szCs w:val="28"/>
          <w:lang w:eastAsia="ru-RU"/>
        </w:rPr>
        <w:t>аботать</w:t>
      </w:r>
      <w:r w:rsidR="00595C71" w:rsidRPr="00BB7DFE">
        <w:rPr>
          <w:bCs/>
          <w:sz w:val="28"/>
          <w:szCs w:val="28"/>
          <w:lang w:eastAsia="ru-RU"/>
        </w:rPr>
        <w:t xml:space="preserve"> честно и добросовестно и точно </w:t>
      </w:r>
      <w:r w:rsidR="00844C66" w:rsidRPr="00BB7DFE">
        <w:rPr>
          <w:bCs/>
          <w:sz w:val="28"/>
          <w:szCs w:val="28"/>
          <w:lang w:eastAsia="ru-RU"/>
        </w:rPr>
        <w:t>исполнять распоряжения администрации учреждения;</w:t>
      </w:r>
    </w:p>
    <w:p w:rsidR="00A30407" w:rsidRPr="00BB7DFE" w:rsidRDefault="00844C66" w:rsidP="000827A9">
      <w:pPr>
        <w:pStyle w:val="a7"/>
        <w:numPr>
          <w:ilvl w:val="0"/>
          <w:numId w:val="14"/>
        </w:numPr>
        <w:tabs>
          <w:tab w:val="left" w:pos="567"/>
        </w:tabs>
        <w:autoSpaceDE w:val="0"/>
        <w:ind w:firstLine="0"/>
        <w:jc w:val="both"/>
        <w:rPr>
          <w:bCs/>
          <w:sz w:val="28"/>
          <w:szCs w:val="28"/>
          <w:lang w:eastAsia="ru-RU"/>
        </w:rPr>
      </w:pPr>
      <w:r w:rsidRPr="00BB7DFE">
        <w:rPr>
          <w:bCs/>
          <w:sz w:val="28"/>
          <w:szCs w:val="28"/>
          <w:lang w:eastAsia="ru-RU"/>
        </w:rPr>
        <w:t>соблюдать правила внутреннего трудового распорядка, иные локальные акты Учреждения;</w:t>
      </w:r>
    </w:p>
    <w:p w:rsidR="00A30407" w:rsidRPr="00BB7DFE" w:rsidRDefault="00844C66" w:rsidP="000827A9">
      <w:pPr>
        <w:pStyle w:val="a7"/>
        <w:numPr>
          <w:ilvl w:val="0"/>
          <w:numId w:val="14"/>
        </w:numPr>
        <w:tabs>
          <w:tab w:val="left" w:pos="567"/>
        </w:tabs>
        <w:autoSpaceDE w:val="0"/>
        <w:ind w:firstLine="0"/>
        <w:jc w:val="both"/>
        <w:rPr>
          <w:bCs/>
          <w:sz w:val="28"/>
          <w:szCs w:val="28"/>
          <w:lang w:eastAsia="ru-RU"/>
        </w:rPr>
      </w:pPr>
      <w:r w:rsidRPr="00BB7DFE">
        <w:rPr>
          <w:bCs/>
          <w:sz w:val="28"/>
          <w:szCs w:val="28"/>
          <w:lang w:eastAsia="ru-RU"/>
        </w:rPr>
        <w:t>соблюдать установленный порядок хранения материальных ценностей и документов;</w:t>
      </w:r>
    </w:p>
    <w:p w:rsidR="00A30407" w:rsidRPr="00BB7DFE" w:rsidRDefault="00844C66" w:rsidP="000827A9">
      <w:pPr>
        <w:pStyle w:val="a7"/>
        <w:numPr>
          <w:ilvl w:val="0"/>
          <w:numId w:val="14"/>
        </w:numPr>
        <w:tabs>
          <w:tab w:val="left" w:pos="567"/>
        </w:tabs>
        <w:autoSpaceDE w:val="0"/>
        <w:ind w:firstLine="0"/>
        <w:jc w:val="both"/>
        <w:rPr>
          <w:bCs/>
          <w:sz w:val="28"/>
          <w:szCs w:val="28"/>
          <w:lang w:eastAsia="ru-RU"/>
        </w:rPr>
      </w:pPr>
      <w:r w:rsidRPr="00BB7DFE">
        <w:rPr>
          <w:bCs/>
          <w:sz w:val="28"/>
          <w:szCs w:val="28"/>
          <w:lang w:eastAsia="ru-RU"/>
        </w:rPr>
        <w:t>соблюдать требования техники безопасности и охраны тр</w:t>
      </w:r>
      <w:r w:rsidR="00163058">
        <w:rPr>
          <w:bCs/>
          <w:sz w:val="28"/>
          <w:szCs w:val="28"/>
          <w:lang w:eastAsia="ru-RU"/>
        </w:rPr>
        <w:t>уда, производственной санитарии и г</w:t>
      </w:r>
      <w:r w:rsidRPr="00BB7DFE">
        <w:rPr>
          <w:bCs/>
          <w:sz w:val="28"/>
          <w:szCs w:val="28"/>
          <w:lang w:eastAsia="ru-RU"/>
        </w:rPr>
        <w:t>игиены, противопожарной безопасности, пользоваться необходимыми средствами индивидуальной защиты;</w:t>
      </w:r>
    </w:p>
    <w:p w:rsidR="00A30407" w:rsidRPr="00BB7DFE" w:rsidRDefault="00844C66" w:rsidP="000827A9">
      <w:pPr>
        <w:pStyle w:val="a7"/>
        <w:numPr>
          <w:ilvl w:val="0"/>
          <w:numId w:val="14"/>
        </w:numPr>
        <w:tabs>
          <w:tab w:val="left" w:pos="567"/>
        </w:tabs>
        <w:autoSpaceDE w:val="0"/>
        <w:ind w:firstLine="0"/>
        <w:jc w:val="both"/>
        <w:rPr>
          <w:bCs/>
          <w:sz w:val="28"/>
          <w:szCs w:val="28"/>
          <w:lang w:eastAsia="ru-RU"/>
        </w:rPr>
      </w:pPr>
      <w:r w:rsidRPr="00BB7DFE">
        <w:rPr>
          <w:bCs/>
          <w:sz w:val="28"/>
          <w:szCs w:val="28"/>
          <w:lang w:eastAsia="ru-RU"/>
        </w:rPr>
        <w:t>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A30407" w:rsidRPr="00BB7DFE" w:rsidRDefault="00844C66" w:rsidP="000827A9">
      <w:pPr>
        <w:pStyle w:val="a7"/>
        <w:numPr>
          <w:ilvl w:val="0"/>
          <w:numId w:val="14"/>
        </w:numPr>
        <w:tabs>
          <w:tab w:val="left" w:pos="567"/>
        </w:tabs>
        <w:autoSpaceDE w:val="0"/>
        <w:ind w:firstLine="0"/>
        <w:jc w:val="both"/>
        <w:rPr>
          <w:rFonts w:eastAsia="Arial"/>
          <w:sz w:val="28"/>
          <w:szCs w:val="28"/>
        </w:rPr>
      </w:pPr>
      <w:r w:rsidRPr="00BB7DFE">
        <w:rPr>
          <w:bCs/>
          <w:sz w:val="28"/>
          <w:szCs w:val="28"/>
          <w:lang w:eastAsia="ru-RU"/>
        </w:rPr>
        <w:t>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A30407" w:rsidRPr="00BB7DFE" w:rsidRDefault="00844C66" w:rsidP="000827A9">
      <w:pPr>
        <w:pStyle w:val="a7"/>
        <w:numPr>
          <w:ilvl w:val="0"/>
          <w:numId w:val="5"/>
        </w:numPr>
        <w:tabs>
          <w:tab w:val="left" w:pos="567"/>
        </w:tabs>
        <w:autoSpaceDE w:val="0"/>
        <w:ind w:left="0" w:firstLine="0"/>
        <w:jc w:val="both"/>
        <w:rPr>
          <w:rFonts w:eastAsia="Arial"/>
          <w:sz w:val="28"/>
          <w:szCs w:val="28"/>
        </w:rPr>
      </w:pPr>
      <w:r w:rsidRPr="00BB7DFE">
        <w:rPr>
          <w:rFonts w:eastAsia="MS Mincho"/>
          <w:bCs/>
          <w:sz w:val="28"/>
          <w:szCs w:val="28"/>
          <w:lang w:eastAsia="ru-RU"/>
        </w:rPr>
        <w:t>К</w:t>
      </w:r>
      <w:r w:rsidRPr="00BB7DFE">
        <w:rPr>
          <w:bCs/>
          <w:sz w:val="28"/>
          <w:szCs w:val="28"/>
          <w:lang w:eastAsia="ru-RU"/>
        </w:rPr>
        <w:t xml:space="preserve"> трудовой деятельности в образовательном учреждении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w:t>
      </w:r>
      <w:r w:rsidRPr="00BB7DFE">
        <w:rPr>
          <w:bCs/>
          <w:sz w:val="28"/>
          <w:szCs w:val="28"/>
          <w:lang w:eastAsia="ru-RU"/>
        </w:rPr>
        <w:lastRenderedPageBreak/>
        <w:t>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A30407" w:rsidRPr="00BB7DFE" w:rsidRDefault="00844C66" w:rsidP="000827A9">
      <w:pPr>
        <w:pStyle w:val="a7"/>
        <w:numPr>
          <w:ilvl w:val="0"/>
          <w:numId w:val="5"/>
        </w:numPr>
        <w:tabs>
          <w:tab w:val="left" w:pos="567"/>
        </w:tabs>
        <w:autoSpaceDE w:val="0"/>
        <w:ind w:left="0" w:firstLine="0"/>
        <w:jc w:val="both"/>
        <w:rPr>
          <w:rFonts w:eastAsia="Arial"/>
          <w:sz w:val="28"/>
          <w:szCs w:val="28"/>
        </w:rPr>
      </w:pPr>
      <w:r w:rsidRPr="00BB7DFE">
        <w:rPr>
          <w:rFonts w:eastAsia="MS Mincho" w:cs="Courier New"/>
          <w:sz w:val="28"/>
          <w:szCs w:val="28"/>
        </w:rPr>
        <w:t xml:space="preserve">При приеме сотрудника на работу администрация </w:t>
      </w:r>
      <w:r w:rsidRPr="00BB7DFE">
        <w:rPr>
          <w:sz w:val="28"/>
          <w:szCs w:val="28"/>
        </w:rPr>
        <w:t>Учреждения</w:t>
      </w:r>
      <w:r w:rsidRPr="00BB7DFE">
        <w:rPr>
          <w:rFonts w:eastAsia="MS Mincho" w:cs="Courier New"/>
          <w:sz w:val="28"/>
          <w:szCs w:val="28"/>
        </w:rPr>
        <w:t xml:space="preserve"> обязана</w:t>
      </w:r>
      <w:r w:rsidR="00184F95">
        <w:rPr>
          <w:rFonts w:eastAsia="MS Mincho" w:cs="Courier New"/>
          <w:sz w:val="28"/>
          <w:szCs w:val="28"/>
        </w:rPr>
        <w:t xml:space="preserve"> ознакомить его под     роспись </w:t>
      </w:r>
      <w:r w:rsidRPr="00BB7DFE">
        <w:rPr>
          <w:rFonts w:eastAsia="MS Mincho" w:cs="Courier New"/>
          <w:sz w:val="28"/>
          <w:szCs w:val="28"/>
        </w:rPr>
        <w:t xml:space="preserve"> со следующими документами: </w:t>
      </w:r>
    </w:p>
    <w:p w:rsidR="00A30407" w:rsidRPr="00BB7DFE" w:rsidRDefault="00844C66" w:rsidP="000827A9">
      <w:pPr>
        <w:pStyle w:val="a7"/>
        <w:numPr>
          <w:ilvl w:val="0"/>
          <w:numId w:val="26"/>
        </w:numPr>
        <w:tabs>
          <w:tab w:val="left" w:pos="567"/>
        </w:tabs>
        <w:autoSpaceDE w:val="0"/>
        <w:ind w:firstLine="0"/>
        <w:jc w:val="both"/>
        <w:rPr>
          <w:rFonts w:eastAsia="MS Mincho" w:cs="Courier New"/>
          <w:sz w:val="28"/>
          <w:szCs w:val="28"/>
        </w:rPr>
      </w:pPr>
      <w:r w:rsidRPr="00BB7DFE">
        <w:rPr>
          <w:rFonts w:eastAsia="MS Mincho" w:cs="Courier New"/>
          <w:sz w:val="28"/>
          <w:szCs w:val="28"/>
        </w:rPr>
        <w:t>Уставом;</w:t>
      </w:r>
    </w:p>
    <w:p w:rsidR="00A30407" w:rsidRPr="00BB7DFE" w:rsidRDefault="00844C66" w:rsidP="000827A9">
      <w:pPr>
        <w:pStyle w:val="a7"/>
        <w:numPr>
          <w:ilvl w:val="0"/>
          <w:numId w:val="26"/>
        </w:numPr>
        <w:tabs>
          <w:tab w:val="left" w:pos="567"/>
        </w:tabs>
        <w:autoSpaceDE w:val="0"/>
        <w:ind w:firstLine="0"/>
        <w:jc w:val="both"/>
        <w:rPr>
          <w:rFonts w:eastAsia="MS Mincho" w:cs="Courier New"/>
          <w:sz w:val="28"/>
          <w:szCs w:val="28"/>
        </w:rPr>
      </w:pPr>
      <w:r w:rsidRPr="00BB7DFE">
        <w:rPr>
          <w:rFonts w:eastAsia="MS Mincho" w:cs="Courier New"/>
          <w:sz w:val="28"/>
          <w:szCs w:val="28"/>
        </w:rPr>
        <w:t>коллективным трудовым договором;</w:t>
      </w:r>
    </w:p>
    <w:p w:rsidR="00A30407" w:rsidRPr="00BB7DFE" w:rsidRDefault="00844C66" w:rsidP="000827A9">
      <w:pPr>
        <w:pStyle w:val="a7"/>
        <w:numPr>
          <w:ilvl w:val="0"/>
          <w:numId w:val="26"/>
        </w:numPr>
        <w:tabs>
          <w:tab w:val="left" w:pos="567"/>
        </w:tabs>
        <w:autoSpaceDE w:val="0"/>
        <w:ind w:firstLine="0"/>
        <w:jc w:val="both"/>
        <w:rPr>
          <w:rFonts w:eastAsia="MS Mincho" w:cs="Courier New"/>
          <w:sz w:val="28"/>
          <w:szCs w:val="28"/>
        </w:rPr>
      </w:pPr>
      <w:r w:rsidRPr="00BB7DFE">
        <w:rPr>
          <w:rFonts w:eastAsia="MS Mincho" w:cs="Courier New"/>
          <w:sz w:val="28"/>
          <w:szCs w:val="28"/>
        </w:rPr>
        <w:t>правилами внутреннего трудового распорядка;</w:t>
      </w:r>
    </w:p>
    <w:p w:rsidR="00A30407" w:rsidRPr="00BB7DFE" w:rsidRDefault="00844C66" w:rsidP="000827A9">
      <w:pPr>
        <w:pStyle w:val="a7"/>
        <w:numPr>
          <w:ilvl w:val="0"/>
          <w:numId w:val="26"/>
        </w:numPr>
        <w:tabs>
          <w:tab w:val="left" w:pos="567"/>
        </w:tabs>
        <w:autoSpaceDE w:val="0"/>
        <w:ind w:firstLine="0"/>
        <w:jc w:val="both"/>
        <w:rPr>
          <w:rFonts w:eastAsia="MS Mincho" w:cs="Courier New"/>
          <w:sz w:val="28"/>
          <w:szCs w:val="28"/>
        </w:rPr>
      </w:pPr>
      <w:r w:rsidRPr="00BB7DFE">
        <w:rPr>
          <w:rFonts w:eastAsia="MS Mincho" w:cs="Courier New"/>
          <w:sz w:val="28"/>
          <w:szCs w:val="28"/>
        </w:rPr>
        <w:t>должностными инструкциями;</w:t>
      </w:r>
    </w:p>
    <w:p w:rsidR="00A30407" w:rsidRPr="00BB7DFE" w:rsidRDefault="00844C66" w:rsidP="000827A9">
      <w:pPr>
        <w:pStyle w:val="a7"/>
        <w:numPr>
          <w:ilvl w:val="0"/>
          <w:numId w:val="26"/>
        </w:numPr>
        <w:tabs>
          <w:tab w:val="left" w:pos="567"/>
        </w:tabs>
        <w:autoSpaceDE w:val="0"/>
        <w:ind w:firstLine="0"/>
        <w:jc w:val="both"/>
        <w:rPr>
          <w:rFonts w:eastAsia="MS Mincho" w:cs="Courier New"/>
          <w:sz w:val="28"/>
          <w:szCs w:val="28"/>
        </w:rPr>
      </w:pPr>
      <w:r w:rsidRPr="00BB7DFE">
        <w:rPr>
          <w:rFonts w:eastAsia="MS Mincho" w:cs="Courier New"/>
          <w:sz w:val="28"/>
          <w:szCs w:val="28"/>
        </w:rPr>
        <w:t>приказом об охране труда и соблюдении правил техники безопасности;</w:t>
      </w:r>
    </w:p>
    <w:p w:rsidR="00A30407" w:rsidRPr="00BB7DFE" w:rsidRDefault="00844C66" w:rsidP="000827A9">
      <w:pPr>
        <w:pStyle w:val="a7"/>
        <w:numPr>
          <w:ilvl w:val="0"/>
          <w:numId w:val="26"/>
        </w:numPr>
        <w:tabs>
          <w:tab w:val="left" w:pos="567"/>
        </w:tabs>
        <w:autoSpaceDE w:val="0"/>
        <w:ind w:firstLine="0"/>
        <w:jc w:val="both"/>
        <w:rPr>
          <w:rFonts w:eastAsia="MS Mincho" w:cs="Courier New"/>
          <w:sz w:val="28"/>
          <w:szCs w:val="28"/>
        </w:rPr>
      </w:pPr>
      <w:r w:rsidRPr="00BB7DFE">
        <w:rPr>
          <w:rFonts w:eastAsia="MS Mincho" w:cs="Courier New"/>
          <w:sz w:val="28"/>
          <w:szCs w:val="28"/>
        </w:rPr>
        <w:t>лицензией на право ведения образовательной деятельности;</w:t>
      </w:r>
    </w:p>
    <w:p w:rsidR="00A30407" w:rsidRPr="00BB7DFE" w:rsidRDefault="00844C66" w:rsidP="000827A9">
      <w:pPr>
        <w:pStyle w:val="a7"/>
        <w:numPr>
          <w:ilvl w:val="0"/>
          <w:numId w:val="26"/>
        </w:numPr>
        <w:tabs>
          <w:tab w:val="left" w:pos="567"/>
        </w:tabs>
        <w:autoSpaceDE w:val="0"/>
        <w:ind w:firstLine="0"/>
        <w:jc w:val="both"/>
        <w:rPr>
          <w:rFonts w:eastAsia="Arial"/>
          <w:sz w:val="28"/>
          <w:szCs w:val="28"/>
        </w:rPr>
      </w:pPr>
      <w:r w:rsidRPr="00BB7DFE">
        <w:rPr>
          <w:rFonts w:eastAsia="MS Mincho" w:cs="Courier New"/>
          <w:sz w:val="28"/>
          <w:szCs w:val="28"/>
        </w:rPr>
        <w:t>другими документами, регламентирующими организацию образовательного процесса.</w:t>
      </w:r>
    </w:p>
    <w:p w:rsidR="00A30407" w:rsidRPr="00BB7DFE" w:rsidRDefault="00844C66" w:rsidP="000827A9">
      <w:pPr>
        <w:pStyle w:val="a7"/>
        <w:numPr>
          <w:ilvl w:val="0"/>
          <w:numId w:val="5"/>
        </w:numPr>
        <w:tabs>
          <w:tab w:val="left" w:pos="567"/>
        </w:tabs>
        <w:autoSpaceDE w:val="0"/>
        <w:ind w:left="0" w:firstLine="0"/>
        <w:jc w:val="both"/>
        <w:rPr>
          <w:rFonts w:eastAsia="Arial"/>
          <w:sz w:val="28"/>
          <w:szCs w:val="28"/>
        </w:rPr>
      </w:pPr>
      <w:r w:rsidRPr="00BB7DFE">
        <w:rPr>
          <w:rFonts w:eastAsia="MS Mincho" w:cs="Courier New"/>
          <w:sz w:val="28"/>
          <w:szCs w:val="28"/>
        </w:rPr>
        <w:t xml:space="preserve">Трудовые отношения с работниками </w:t>
      </w:r>
      <w:r w:rsidRPr="00BB7DFE">
        <w:rPr>
          <w:sz w:val="28"/>
          <w:szCs w:val="28"/>
        </w:rPr>
        <w:t xml:space="preserve">Учреждения </w:t>
      </w:r>
      <w:r w:rsidRPr="00BB7DFE">
        <w:rPr>
          <w:rFonts w:eastAsia="MS Mincho" w:cs="Courier New"/>
          <w:sz w:val="28"/>
          <w:szCs w:val="28"/>
        </w:rPr>
        <w:t xml:space="preserve"> прекращаются по основаниям, предусмотренным статьями Трудового кодекса Российской Федерации. </w:t>
      </w:r>
    </w:p>
    <w:p w:rsidR="00A30407" w:rsidRPr="00BB7DFE" w:rsidRDefault="00844C66" w:rsidP="000827A9">
      <w:pPr>
        <w:pStyle w:val="a7"/>
        <w:numPr>
          <w:ilvl w:val="0"/>
          <w:numId w:val="5"/>
        </w:numPr>
        <w:tabs>
          <w:tab w:val="left" w:pos="567"/>
        </w:tabs>
        <w:autoSpaceDE w:val="0"/>
        <w:ind w:left="0" w:firstLine="0"/>
        <w:jc w:val="both"/>
        <w:rPr>
          <w:rFonts w:eastAsia="Arial"/>
          <w:sz w:val="28"/>
          <w:szCs w:val="28"/>
        </w:rPr>
      </w:pPr>
      <w:r w:rsidRPr="00BB7DFE">
        <w:rPr>
          <w:sz w:val="28"/>
          <w:szCs w:val="28"/>
        </w:rPr>
        <w:t>Основаниями прекращения трудового договора по инициативе руководителя  являются:</w:t>
      </w:r>
    </w:p>
    <w:p w:rsidR="00A30407" w:rsidRPr="00BB7DFE" w:rsidRDefault="00844C66" w:rsidP="000827A9">
      <w:pPr>
        <w:pStyle w:val="a7"/>
        <w:numPr>
          <w:ilvl w:val="0"/>
          <w:numId w:val="25"/>
        </w:numPr>
        <w:tabs>
          <w:tab w:val="left" w:pos="567"/>
        </w:tabs>
        <w:autoSpaceDE w:val="0"/>
        <w:ind w:firstLine="0"/>
        <w:jc w:val="both"/>
        <w:rPr>
          <w:sz w:val="28"/>
          <w:szCs w:val="28"/>
        </w:rPr>
      </w:pPr>
      <w:r w:rsidRPr="00BB7DFE">
        <w:rPr>
          <w:sz w:val="28"/>
          <w:szCs w:val="28"/>
        </w:rPr>
        <w:t>повторное г</w:t>
      </w:r>
      <w:r w:rsidR="00724052">
        <w:rPr>
          <w:sz w:val="28"/>
          <w:szCs w:val="28"/>
        </w:rPr>
        <w:t>рубое нарушение в течение года Устава Учреждения</w:t>
      </w:r>
      <w:r w:rsidRPr="00BB7DFE">
        <w:rPr>
          <w:sz w:val="28"/>
          <w:szCs w:val="28"/>
        </w:rPr>
        <w:t>;</w:t>
      </w:r>
    </w:p>
    <w:p w:rsidR="00A30407" w:rsidRPr="00BB7DFE" w:rsidRDefault="00A30407" w:rsidP="000827A9">
      <w:pPr>
        <w:pStyle w:val="a7"/>
        <w:numPr>
          <w:ilvl w:val="0"/>
          <w:numId w:val="25"/>
        </w:numPr>
        <w:tabs>
          <w:tab w:val="left" w:pos="567"/>
        </w:tabs>
        <w:autoSpaceDE w:val="0"/>
        <w:ind w:firstLine="0"/>
        <w:jc w:val="both"/>
        <w:rPr>
          <w:sz w:val="28"/>
          <w:szCs w:val="28"/>
        </w:rPr>
      </w:pPr>
      <w:r w:rsidRPr="00BB7DFE">
        <w:rPr>
          <w:sz w:val="28"/>
          <w:szCs w:val="28"/>
        </w:rPr>
        <w:t xml:space="preserve">применение, </w:t>
      </w:r>
      <w:r w:rsidR="00844C66" w:rsidRPr="00BB7DFE">
        <w:rPr>
          <w:sz w:val="28"/>
          <w:szCs w:val="28"/>
        </w:rPr>
        <w:t>в том числе однократное, методов воспитания, связанных с физическим и (или) психическим насилием над личностью обучающегося;</w:t>
      </w:r>
    </w:p>
    <w:p w:rsidR="00844C66" w:rsidRPr="00BB7DFE" w:rsidRDefault="00844C66" w:rsidP="000827A9">
      <w:pPr>
        <w:pStyle w:val="a7"/>
        <w:numPr>
          <w:ilvl w:val="0"/>
          <w:numId w:val="25"/>
        </w:numPr>
        <w:tabs>
          <w:tab w:val="left" w:pos="567"/>
        </w:tabs>
        <w:autoSpaceDE w:val="0"/>
        <w:ind w:firstLine="0"/>
        <w:jc w:val="both"/>
        <w:rPr>
          <w:rFonts w:eastAsia="Arial"/>
          <w:sz w:val="28"/>
          <w:szCs w:val="28"/>
        </w:rPr>
      </w:pPr>
      <w:r w:rsidRPr="00BB7DFE">
        <w:rPr>
          <w:sz w:val="28"/>
          <w:szCs w:val="28"/>
        </w:rPr>
        <w:t>появление на работе в состоянии алкогольного, наркотического или токсического опьянения.</w:t>
      </w:r>
    </w:p>
    <w:p w:rsidR="00844C66" w:rsidRPr="00BB7DFE" w:rsidRDefault="00844C66" w:rsidP="000827A9">
      <w:pPr>
        <w:tabs>
          <w:tab w:val="left" w:pos="567"/>
        </w:tabs>
        <w:autoSpaceDE w:val="0"/>
        <w:autoSpaceDN w:val="0"/>
        <w:adjustRightInd w:val="0"/>
        <w:jc w:val="both"/>
        <w:rPr>
          <w:sz w:val="28"/>
          <w:szCs w:val="28"/>
        </w:rPr>
      </w:pPr>
      <w:r w:rsidRPr="00BB7DFE">
        <w:rPr>
          <w:sz w:val="28"/>
          <w:szCs w:val="28"/>
        </w:rPr>
        <w:t>Увольнение по настоящим основаниям может осуществляться руководителем без согласия профсоюза.</w:t>
      </w:r>
    </w:p>
    <w:p w:rsidR="00844C66" w:rsidRPr="00BB7DFE" w:rsidRDefault="00844C66" w:rsidP="00844C66">
      <w:pPr>
        <w:shd w:val="clear" w:color="auto" w:fill="FFFFFF"/>
        <w:tabs>
          <w:tab w:val="left" w:pos="360"/>
          <w:tab w:val="left" w:pos="567"/>
        </w:tabs>
        <w:ind w:firstLine="540"/>
        <w:jc w:val="both"/>
        <w:rPr>
          <w:rFonts w:eastAsia="MS Mincho" w:cs="Courier New"/>
          <w:sz w:val="28"/>
          <w:szCs w:val="28"/>
        </w:rPr>
      </w:pPr>
    </w:p>
    <w:p w:rsidR="00844C66" w:rsidRPr="00BB7DFE" w:rsidRDefault="00844C66" w:rsidP="00844C66">
      <w:pPr>
        <w:shd w:val="clear" w:color="auto" w:fill="FFFFFF"/>
        <w:tabs>
          <w:tab w:val="left" w:pos="567"/>
          <w:tab w:val="left" w:pos="600"/>
        </w:tabs>
        <w:ind w:firstLine="540"/>
        <w:jc w:val="center"/>
        <w:rPr>
          <w:b/>
          <w:sz w:val="28"/>
          <w:szCs w:val="28"/>
        </w:rPr>
      </w:pPr>
      <w:r w:rsidRPr="00BB7DFE">
        <w:rPr>
          <w:rFonts w:eastAsia="MS Mincho" w:cs="Courier New"/>
          <w:b/>
          <w:sz w:val="28"/>
          <w:szCs w:val="28"/>
        </w:rPr>
        <w:t xml:space="preserve">5.   Управление </w:t>
      </w:r>
      <w:r w:rsidR="00573433">
        <w:rPr>
          <w:b/>
          <w:sz w:val="28"/>
          <w:szCs w:val="28"/>
        </w:rPr>
        <w:t>У</w:t>
      </w:r>
      <w:r w:rsidRPr="00BB7DFE">
        <w:rPr>
          <w:b/>
          <w:sz w:val="28"/>
          <w:szCs w:val="28"/>
        </w:rPr>
        <w:t>чреждением</w:t>
      </w:r>
    </w:p>
    <w:p w:rsidR="00844C66" w:rsidRPr="00BB7DFE" w:rsidRDefault="00844C66" w:rsidP="00844C66">
      <w:pPr>
        <w:shd w:val="clear" w:color="auto" w:fill="FFFFFF"/>
        <w:tabs>
          <w:tab w:val="left" w:pos="567"/>
          <w:tab w:val="left" w:pos="600"/>
        </w:tabs>
        <w:ind w:firstLine="540"/>
        <w:jc w:val="center"/>
        <w:rPr>
          <w:b/>
          <w:sz w:val="28"/>
          <w:szCs w:val="28"/>
        </w:rPr>
      </w:pPr>
    </w:p>
    <w:p w:rsidR="00824303" w:rsidRPr="00BB7DFE" w:rsidRDefault="00844C66" w:rsidP="00963809">
      <w:pPr>
        <w:pStyle w:val="a7"/>
        <w:numPr>
          <w:ilvl w:val="0"/>
          <w:numId w:val="6"/>
        </w:numPr>
        <w:shd w:val="clear" w:color="auto" w:fill="FFFFFF"/>
        <w:tabs>
          <w:tab w:val="left" w:pos="567"/>
          <w:tab w:val="left" w:pos="600"/>
        </w:tabs>
        <w:ind w:left="0" w:firstLine="0"/>
        <w:jc w:val="both"/>
        <w:rPr>
          <w:sz w:val="28"/>
          <w:szCs w:val="28"/>
        </w:rPr>
      </w:pPr>
      <w:r w:rsidRPr="00BB7DFE">
        <w:rPr>
          <w:rFonts w:eastAsia="MS Mincho"/>
          <w:sz w:val="28"/>
          <w:szCs w:val="28"/>
        </w:rPr>
        <w:t xml:space="preserve">Управление </w:t>
      </w:r>
      <w:r w:rsidRPr="00BB7DFE">
        <w:rPr>
          <w:sz w:val="28"/>
          <w:szCs w:val="28"/>
        </w:rPr>
        <w:t xml:space="preserve">Учреждениемосуществляется в соответствии с законодательством Российской Федерации Республики Татарстан, муниципальными правовыми актами и настоящим Уставом и строится на принципах </w:t>
      </w:r>
      <w:r w:rsidR="00824303" w:rsidRPr="00BB7DFE">
        <w:rPr>
          <w:sz w:val="28"/>
          <w:szCs w:val="28"/>
        </w:rPr>
        <w:t>единоначалия и коллегиальности.</w:t>
      </w:r>
    </w:p>
    <w:p w:rsidR="00BA7D9A" w:rsidRPr="00BB7DFE" w:rsidRDefault="00844C66" w:rsidP="00963809">
      <w:pPr>
        <w:pStyle w:val="a7"/>
        <w:numPr>
          <w:ilvl w:val="0"/>
          <w:numId w:val="6"/>
        </w:numPr>
        <w:shd w:val="clear" w:color="auto" w:fill="FFFFFF"/>
        <w:tabs>
          <w:tab w:val="left" w:pos="567"/>
          <w:tab w:val="left" w:pos="600"/>
        </w:tabs>
        <w:ind w:left="0" w:firstLine="0"/>
        <w:jc w:val="both"/>
        <w:rPr>
          <w:sz w:val="28"/>
          <w:szCs w:val="28"/>
        </w:rPr>
      </w:pPr>
      <w:r w:rsidRPr="00BB7DFE">
        <w:rPr>
          <w:sz w:val="28"/>
          <w:szCs w:val="28"/>
        </w:rPr>
        <w:t>К компетенции Учредителя в области управления Учреждения относится:</w:t>
      </w:r>
    </w:p>
    <w:p w:rsidR="00824303" w:rsidRPr="00963809" w:rsidRDefault="00573433" w:rsidP="00963809">
      <w:pPr>
        <w:shd w:val="clear" w:color="auto" w:fill="FFFFFF"/>
        <w:tabs>
          <w:tab w:val="left" w:pos="567"/>
          <w:tab w:val="left" w:pos="600"/>
        </w:tabs>
        <w:jc w:val="both"/>
        <w:rPr>
          <w:sz w:val="28"/>
          <w:szCs w:val="28"/>
        </w:rPr>
      </w:pPr>
      <w:r w:rsidRPr="00963809">
        <w:rPr>
          <w:sz w:val="28"/>
          <w:szCs w:val="28"/>
        </w:rPr>
        <w:t>- утверждение У</w:t>
      </w:r>
      <w:r w:rsidR="00844C66" w:rsidRPr="00963809">
        <w:rPr>
          <w:sz w:val="28"/>
          <w:szCs w:val="28"/>
        </w:rPr>
        <w:t>става Учреждения, а также изменений и дополнений к нему;</w:t>
      </w:r>
    </w:p>
    <w:p w:rsidR="00824303" w:rsidRPr="00BB7DFE" w:rsidRDefault="00844C66" w:rsidP="00963809">
      <w:pPr>
        <w:pStyle w:val="a7"/>
        <w:numPr>
          <w:ilvl w:val="0"/>
          <w:numId w:val="24"/>
        </w:numPr>
        <w:shd w:val="clear" w:color="auto" w:fill="FFFFFF"/>
        <w:tabs>
          <w:tab w:val="left" w:pos="567"/>
          <w:tab w:val="left" w:pos="600"/>
        </w:tabs>
        <w:ind w:firstLine="0"/>
        <w:jc w:val="both"/>
        <w:rPr>
          <w:sz w:val="28"/>
          <w:szCs w:val="28"/>
        </w:rPr>
      </w:pPr>
      <w:r w:rsidRPr="00BB7DFE">
        <w:rPr>
          <w:sz w:val="28"/>
          <w:szCs w:val="28"/>
        </w:rPr>
        <w:t>создание и ликвидация обособленных подразделений Учреждения,  открытие и закрытие ее представительств;</w:t>
      </w:r>
    </w:p>
    <w:p w:rsidR="00824303" w:rsidRPr="00BB7DFE" w:rsidRDefault="00844C66" w:rsidP="00963809">
      <w:pPr>
        <w:pStyle w:val="a7"/>
        <w:numPr>
          <w:ilvl w:val="0"/>
          <w:numId w:val="24"/>
        </w:numPr>
        <w:shd w:val="clear" w:color="auto" w:fill="FFFFFF"/>
        <w:tabs>
          <w:tab w:val="left" w:pos="567"/>
          <w:tab w:val="left" w:pos="600"/>
        </w:tabs>
        <w:ind w:firstLine="0"/>
        <w:jc w:val="both"/>
        <w:rPr>
          <w:sz w:val="28"/>
          <w:szCs w:val="28"/>
        </w:rPr>
      </w:pPr>
      <w:r w:rsidRPr="00BB7DFE">
        <w:rPr>
          <w:sz w:val="28"/>
          <w:szCs w:val="28"/>
        </w:rPr>
        <w:t>определение видов и перечня особо ценного движимого имущества, закрепленного за Учреждением или приобретенного Учреждением за счет средств, выделенных ему на приобретение такого имущества;</w:t>
      </w:r>
    </w:p>
    <w:p w:rsidR="00824303" w:rsidRPr="00BB7DFE" w:rsidRDefault="00844C66" w:rsidP="00963809">
      <w:pPr>
        <w:pStyle w:val="a7"/>
        <w:numPr>
          <w:ilvl w:val="0"/>
          <w:numId w:val="24"/>
        </w:numPr>
        <w:shd w:val="clear" w:color="auto" w:fill="FFFFFF"/>
        <w:tabs>
          <w:tab w:val="left" w:pos="567"/>
          <w:tab w:val="left" w:pos="600"/>
        </w:tabs>
        <w:ind w:firstLine="0"/>
        <w:jc w:val="both"/>
        <w:rPr>
          <w:sz w:val="28"/>
          <w:szCs w:val="28"/>
        </w:rPr>
      </w:pPr>
      <w:r w:rsidRPr="00BB7DFE">
        <w:rPr>
          <w:sz w:val="28"/>
          <w:szCs w:val="28"/>
        </w:rPr>
        <w:t>осуществление реорганизации и ликвидации Учреждения в соответствии с законодательством Российской Федерации;</w:t>
      </w:r>
    </w:p>
    <w:p w:rsidR="00824303" w:rsidRPr="00BB7DFE" w:rsidRDefault="00844C66" w:rsidP="00963809">
      <w:pPr>
        <w:pStyle w:val="a7"/>
        <w:numPr>
          <w:ilvl w:val="0"/>
          <w:numId w:val="24"/>
        </w:numPr>
        <w:shd w:val="clear" w:color="auto" w:fill="FFFFFF"/>
        <w:tabs>
          <w:tab w:val="left" w:pos="567"/>
          <w:tab w:val="left" w:pos="600"/>
        </w:tabs>
        <w:ind w:firstLine="0"/>
        <w:jc w:val="both"/>
        <w:rPr>
          <w:sz w:val="28"/>
          <w:szCs w:val="28"/>
        </w:rPr>
      </w:pPr>
      <w:r w:rsidRPr="00BB7DFE">
        <w:rPr>
          <w:sz w:val="28"/>
          <w:szCs w:val="28"/>
        </w:rPr>
        <w:lastRenderedPageBreak/>
        <w:t>установление требований к содержанию и формам отчетности, а также порядка представления отчетности о деятельности Учреждения;</w:t>
      </w:r>
    </w:p>
    <w:p w:rsidR="00824303" w:rsidRPr="00BB7DFE" w:rsidRDefault="00844C66" w:rsidP="00963809">
      <w:pPr>
        <w:pStyle w:val="a7"/>
        <w:numPr>
          <w:ilvl w:val="0"/>
          <w:numId w:val="24"/>
        </w:numPr>
        <w:shd w:val="clear" w:color="auto" w:fill="FFFFFF"/>
        <w:tabs>
          <w:tab w:val="left" w:pos="567"/>
          <w:tab w:val="left" w:pos="600"/>
        </w:tabs>
        <w:ind w:firstLine="0"/>
        <w:jc w:val="both"/>
        <w:rPr>
          <w:sz w:val="28"/>
          <w:szCs w:val="28"/>
        </w:rPr>
      </w:pPr>
      <w:r w:rsidRPr="00BB7DFE">
        <w:rPr>
          <w:sz w:val="28"/>
          <w:szCs w:val="28"/>
        </w:rPr>
        <w:t>осуществление контроля за деятельностью Учреждения в части обеспечения сохранности и эффективного использования закрепленной за Учреждением собственности;</w:t>
      </w:r>
    </w:p>
    <w:p w:rsidR="00824303" w:rsidRPr="00BB7DFE" w:rsidRDefault="00844C66" w:rsidP="00963809">
      <w:pPr>
        <w:pStyle w:val="a7"/>
        <w:numPr>
          <w:ilvl w:val="0"/>
          <w:numId w:val="24"/>
        </w:numPr>
        <w:shd w:val="clear" w:color="auto" w:fill="FFFFFF"/>
        <w:tabs>
          <w:tab w:val="left" w:pos="567"/>
          <w:tab w:val="left" w:pos="600"/>
        </w:tabs>
        <w:ind w:firstLine="0"/>
        <w:jc w:val="both"/>
        <w:rPr>
          <w:sz w:val="28"/>
          <w:szCs w:val="28"/>
        </w:rPr>
      </w:pPr>
      <w:r w:rsidRPr="00BB7DFE">
        <w:rPr>
          <w:sz w:val="28"/>
          <w:szCs w:val="28"/>
        </w:rPr>
        <w:t>согласовывает осуществление муниципального финансового контроля Финансово-бюджетной палатой Тетюшского муниципального района в отношении Учреждения в порядке, предусмотренном муниципальными правовыми актами Тетюшского муниципального района Республики Татарстан;</w:t>
      </w:r>
    </w:p>
    <w:p w:rsidR="00824303" w:rsidRPr="00BB7DFE" w:rsidRDefault="00844C66" w:rsidP="00963809">
      <w:pPr>
        <w:pStyle w:val="a7"/>
        <w:numPr>
          <w:ilvl w:val="0"/>
          <w:numId w:val="24"/>
        </w:numPr>
        <w:shd w:val="clear" w:color="auto" w:fill="FFFFFF"/>
        <w:tabs>
          <w:tab w:val="left" w:pos="567"/>
          <w:tab w:val="left" w:pos="600"/>
        </w:tabs>
        <w:ind w:firstLine="0"/>
        <w:jc w:val="both"/>
        <w:rPr>
          <w:sz w:val="28"/>
          <w:szCs w:val="28"/>
        </w:rPr>
      </w:pPr>
      <w:r w:rsidRPr="00BB7DFE">
        <w:rPr>
          <w:sz w:val="28"/>
          <w:szCs w:val="28"/>
        </w:rPr>
        <w:t xml:space="preserve">согласовывает определение предельно допустимого значения просроченной кредиторской задолженности Учреждения Финансово- бюджетной палатой Тетюшского муниципального района, превышение которого влечет расторжение трудового договора с директором Учреждения по инициативе работодателя в соответствии с Трудовым кодексом Российской Федерации; </w:t>
      </w:r>
    </w:p>
    <w:p w:rsidR="00824303" w:rsidRPr="00BB7DFE" w:rsidRDefault="00824303" w:rsidP="00963809">
      <w:pPr>
        <w:pStyle w:val="a7"/>
        <w:numPr>
          <w:ilvl w:val="0"/>
          <w:numId w:val="24"/>
        </w:numPr>
        <w:shd w:val="clear" w:color="auto" w:fill="FFFFFF"/>
        <w:tabs>
          <w:tab w:val="left" w:pos="567"/>
          <w:tab w:val="left" w:pos="600"/>
        </w:tabs>
        <w:ind w:firstLine="0"/>
        <w:jc w:val="both"/>
        <w:rPr>
          <w:sz w:val="28"/>
          <w:szCs w:val="28"/>
        </w:rPr>
      </w:pPr>
      <w:r w:rsidRPr="00BB7DFE">
        <w:rPr>
          <w:sz w:val="28"/>
          <w:szCs w:val="28"/>
        </w:rPr>
        <w:t xml:space="preserve">осуществление  контроля </w:t>
      </w:r>
      <w:r w:rsidR="00844C66" w:rsidRPr="00BB7DFE">
        <w:rPr>
          <w:sz w:val="28"/>
          <w:szCs w:val="28"/>
        </w:rPr>
        <w:t>за  развитием материальной базы Учреждения;</w:t>
      </w:r>
    </w:p>
    <w:p w:rsidR="00824303" w:rsidRPr="00BB7DFE" w:rsidRDefault="00844C66" w:rsidP="00963809">
      <w:pPr>
        <w:pStyle w:val="a7"/>
        <w:numPr>
          <w:ilvl w:val="0"/>
          <w:numId w:val="24"/>
        </w:numPr>
        <w:shd w:val="clear" w:color="auto" w:fill="FFFFFF"/>
        <w:tabs>
          <w:tab w:val="left" w:pos="567"/>
          <w:tab w:val="left" w:pos="600"/>
        </w:tabs>
        <w:ind w:firstLine="0"/>
        <w:jc w:val="both"/>
        <w:rPr>
          <w:sz w:val="28"/>
          <w:szCs w:val="28"/>
        </w:rPr>
      </w:pPr>
      <w:r w:rsidRPr="00BB7DFE">
        <w:rPr>
          <w:sz w:val="28"/>
          <w:szCs w:val="28"/>
        </w:rPr>
        <w:t>координация деятельности Учреждения по реализации целевых муниципальных программ в сфере образования;</w:t>
      </w:r>
    </w:p>
    <w:p w:rsidR="00824303" w:rsidRPr="00BB7DFE" w:rsidRDefault="00844C66" w:rsidP="00963809">
      <w:pPr>
        <w:pStyle w:val="a7"/>
        <w:numPr>
          <w:ilvl w:val="0"/>
          <w:numId w:val="24"/>
        </w:numPr>
        <w:shd w:val="clear" w:color="auto" w:fill="FFFFFF"/>
        <w:tabs>
          <w:tab w:val="left" w:pos="567"/>
          <w:tab w:val="left" w:pos="600"/>
        </w:tabs>
        <w:ind w:firstLine="0"/>
        <w:jc w:val="both"/>
        <w:rPr>
          <w:sz w:val="28"/>
          <w:szCs w:val="28"/>
        </w:rPr>
      </w:pPr>
      <w:r w:rsidRPr="00BB7DFE">
        <w:rPr>
          <w:sz w:val="28"/>
          <w:szCs w:val="28"/>
        </w:rPr>
        <w:t>утверждает финансово-хозяйственный план по Учреждению в соответствии с доведенным муниципальным заданием;</w:t>
      </w:r>
    </w:p>
    <w:p w:rsidR="00824303" w:rsidRPr="00BB7DFE" w:rsidRDefault="00844C66" w:rsidP="00963809">
      <w:pPr>
        <w:pStyle w:val="a7"/>
        <w:numPr>
          <w:ilvl w:val="0"/>
          <w:numId w:val="24"/>
        </w:numPr>
        <w:shd w:val="clear" w:color="auto" w:fill="FFFFFF"/>
        <w:tabs>
          <w:tab w:val="left" w:pos="567"/>
          <w:tab w:val="left" w:pos="600"/>
        </w:tabs>
        <w:ind w:firstLine="0"/>
        <w:jc w:val="both"/>
        <w:rPr>
          <w:sz w:val="28"/>
          <w:szCs w:val="28"/>
        </w:rPr>
      </w:pPr>
      <w:r w:rsidRPr="00BB7DFE">
        <w:rPr>
          <w:sz w:val="28"/>
          <w:szCs w:val="28"/>
        </w:rPr>
        <w:t>обеспечение перевода обучающихся с согласия родителей (законных представителей) в другие образовательные учреждения соответствующего типа в случае прекращения деятельности Учреждения, а также в случае аннулирования лицензии Учреждения;</w:t>
      </w:r>
    </w:p>
    <w:p w:rsidR="00824303" w:rsidRPr="00BB7DFE" w:rsidRDefault="00844C66" w:rsidP="00963809">
      <w:pPr>
        <w:pStyle w:val="a7"/>
        <w:numPr>
          <w:ilvl w:val="0"/>
          <w:numId w:val="24"/>
        </w:numPr>
        <w:shd w:val="clear" w:color="auto" w:fill="FFFFFF"/>
        <w:tabs>
          <w:tab w:val="left" w:pos="567"/>
          <w:tab w:val="left" w:pos="600"/>
        </w:tabs>
        <w:ind w:firstLine="0"/>
        <w:jc w:val="both"/>
        <w:rPr>
          <w:sz w:val="28"/>
          <w:szCs w:val="28"/>
        </w:rPr>
      </w:pPr>
      <w:r w:rsidRPr="00BB7DFE">
        <w:rPr>
          <w:sz w:val="28"/>
          <w:szCs w:val="28"/>
        </w:rPr>
        <w:t>создание комиссии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Учреждением;</w:t>
      </w:r>
    </w:p>
    <w:p w:rsidR="00824303" w:rsidRPr="00BB7DFE" w:rsidRDefault="00844C66" w:rsidP="00963809">
      <w:pPr>
        <w:pStyle w:val="a7"/>
        <w:numPr>
          <w:ilvl w:val="0"/>
          <w:numId w:val="24"/>
        </w:numPr>
        <w:shd w:val="clear" w:color="auto" w:fill="FFFFFF"/>
        <w:tabs>
          <w:tab w:val="left" w:pos="567"/>
          <w:tab w:val="left" w:pos="600"/>
        </w:tabs>
        <w:ind w:firstLine="0"/>
        <w:jc w:val="both"/>
        <w:rPr>
          <w:sz w:val="28"/>
          <w:szCs w:val="28"/>
        </w:rPr>
      </w:pPr>
      <w:r w:rsidRPr="00BB7DFE">
        <w:rPr>
          <w:sz w:val="28"/>
          <w:szCs w:val="28"/>
        </w:rPr>
        <w:t>проведение до заключения Учреждением договора аренды экспертной оценки последствий сдачи</w:t>
      </w:r>
      <w:r w:rsidR="00573433">
        <w:rPr>
          <w:sz w:val="28"/>
          <w:szCs w:val="28"/>
        </w:rPr>
        <w:t xml:space="preserve"> в аренду закрепленных за Учреждением</w:t>
      </w:r>
      <w:r w:rsidRPr="00BB7DFE">
        <w:rPr>
          <w:sz w:val="28"/>
          <w:szCs w:val="28"/>
        </w:rPr>
        <w:t xml:space="preserve"> зданий, сооружений, оборудования и иных объектов собственности, а также земельных участков для обеспечения образования, социальной защиты обучающихся;</w:t>
      </w:r>
    </w:p>
    <w:p w:rsidR="00824303" w:rsidRPr="00BB7DFE" w:rsidRDefault="00844C66" w:rsidP="00963809">
      <w:pPr>
        <w:pStyle w:val="a7"/>
        <w:numPr>
          <w:ilvl w:val="0"/>
          <w:numId w:val="24"/>
        </w:numPr>
        <w:shd w:val="clear" w:color="auto" w:fill="FFFFFF"/>
        <w:tabs>
          <w:tab w:val="left" w:pos="567"/>
          <w:tab w:val="left" w:pos="600"/>
        </w:tabs>
        <w:ind w:firstLine="0"/>
        <w:jc w:val="both"/>
        <w:rPr>
          <w:sz w:val="28"/>
          <w:szCs w:val="28"/>
        </w:rPr>
      </w:pPr>
      <w:r w:rsidRPr="00BB7DFE">
        <w:rPr>
          <w:sz w:val="28"/>
          <w:szCs w:val="28"/>
        </w:rPr>
        <w:t xml:space="preserve">осуществление иных полномочий, предусмотренных Федеральным Законом Российской Федерации «Об образовании в Российской Федерации», иными федеральными законами, постановлениями и распоряжениями Правительства Российской Федерации, нормативными правовыми актами федеральных органов исполнительной власти, Законом Республики Татарстан «Об образовании», иными законами Республики Татарстан, постановлениями и распоряжениями Правительства Республики Татарстан, органов государственной власти Республики Татарстан, муниципальными правовыми актами Тетюшского муниципального района Республики Татарстан. </w:t>
      </w:r>
    </w:p>
    <w:p w:rsidR="00824303" w:rsidRPr="00BB7DFE" w:rsidRDefault="00844C66" w:rsidP="00963809">
      <w:pPr>
        <w:pStyle w:val="a7"/>
        <w:numPr>
          <w:ilvl w:val="0"/>
          <w:numId w:val="6"/>
        </w:numPr>
        <w:shd w:val="clear" w:color="auto" w:fill="FFFFFF"/>
        <w:tabs>
          <w:tab w:val="left" w:pos="567"/>
          <w:tab w:val="left" w:pos="600"/>
        </w:tabs>
        <w:ind w:left="0" w:firstLine="0"/>
        <w:jc w:val="both"/>
        <w:rPr>
          <w:sz w:val="28"/>
          <w:szCs w:val="28"/>
        </w:rPr>
      </w:pPr>
      <w:r w:rsidRPr="00BB7DFE">
        <w:rPr>
          <w:sz w:val="28"/>
          <w:szCs w:val="28"/>
        </w:rPr>
        <w:t>Отдел образования в области управления Учреждением осуществляет следующие функции:</w:t>
      </w:r>
    </w:p>
    <w:p w:rsidR="00824303" w:rsidRPr="00BB7DFE" w:rsidRDefault="00844C66" w:rsidP="00963809">
      <w:pPr>
        <w:pStyle w:val="a7"/>
        <w:numPr>
          <w:ilvl w:val="0"/>
          <w:numId w:val="23"/>
        </w:numPr>
        <w:shd w:val="clear" w:color="auto" w:fill="FFFFFF"/>
        <w:tabs>
          <w:tab w:val="left" w:pos="567"/>
          <w:tab w:val="left" w:pos="600"/>
        </w:tabs>
        <w:ind w:firstLine="0"/>
        <w:jc w:val="both"/>
        <w:rPr>
          <w:sz w:val="28"/>
          <w:szCs w:val="28"/>
        </w:rPr>
      </w:pPr>
      <w:r w:rsidRPr="00BB7DFE">
        <w:rPr>
          <w:sz w:val="28"/>
          <w:szCs w:val="28"/>
        </w:rPr>
        <w:t>назначает на должность и освобождает от должности директора Учреждения по согласованию с Учредителем;</w:t>
      </w:r>
    </w:p>
    <w:p w:rsidR="00824303" w:rsidRPr="00BB7DFE" w:rsidRDefault="00844C66" w:rsidP="00963809">
      <w:pPr>
        <w:pStyle w:val="a7"/>
        <w:numPr>
          <w:ilvl w:val="0"/>
          <w:numId w:val="23"/>
        </w:numPr>
        <w:shd w:val="clear" w:color="auto" w:fill="FFFFFF"/>
        <w:tabs>
          <w:tab w:val="left" w:pos="567"/>
          <w:tab w:val="left" w:pos="600"/>
        </w:tabs>
        <w:ind w:firstLine="0"/>
        <w:jc w:val="both"/>
        <w:rPr>
          <w:sz w:val="28"/>
          <w:szCs w:val="28"/>
        </w:rPr>
      </w:pPr>
      <w:r w:rsidRPr="00BB7DFE">
        <w:rPr>
          <w:sz w:val="28"/>
          <w:szCs w:val="28"/>
        </w:rPr>
        <w:lastRenderedPageBreak/>
        <w:t>определяет и утверждает группу по оплате труда директора Учреждения на основании объемных характеристик деятельности образовательного учреждения;</w:t>
      </w:r>
    </w:p>
    <w:p w:rsidR="00824303" w:rsidRPr="00BB7DFE" w:rsidRDefault="00844C66" w:rsidP="00963809">
      <w:pPr>
        <w:pStyle w:val="a7"/>
        <w:numPr>
          <w:ilvl w:val="0"/>
          <w:numId w:val="23"/>
        </w:numPr>
        <w:shd w:val="clear" w:color="auto" w:fill="FFFFFF"/>
        <w:tabs>
          <w:tab w:val="left" w:pos="567"/>
          <w:tab w:val="left" w:pos="600"/>
        </w:tabs>
        <w:ind w:firstLine="0"/>
        <w:jc w:val="both"/>
        <w:rPr>
          <w:sz w:val="28"/>
          <w:szCs w:val="28"/>
        </w:rPr>
      </w:pPr>
      <w:r w:rsidRPr="00BB7DFE">
        <w:rPr>
          <w:sz w:val="28"/>
          <w:szCs w:val="28"/>
        </w:rPr>
        <w:t xml:space="preserve">осуществляет функции муниципального заказчика при формировании, доведении и контроле исполнения муниципальных заданий по предоставлению муниципальных услуг в сфере образования для </w:t>
      </w:r>
      <w:r w:rsidR="00824303" w:rsidRPr="00BB7DFE">
        <w:rPr>
          <w:sz w:val="28"/>
          <w:szCs w:val="28"/>
        </w:rPr>
        <w:t>Учреждения-</w:t>
      </w:r>
      <w:r w:rsidRPr="00BB7DFE">
        <w:rPr>
          <w:sz w:val="28"/>
          <w:szCs w:val="28"/>
        </w:rPr>
        <w:t>получателя бюджетных средств Тетюшского муниципального района с учетом нормативов финансовых затрат,досрочное прекращение муниципального задания Учреждению в случаях и порядке, предусмотренных муниципальными правовыми актами Тетюшского муниципального района Республики Татарстан;</w:t>
      </w:r>
    </w:p>
    <w:p w:rsidR="00824303" w:rsidRPr="00BB7DFE" w:rsidRDefault="00844C66" w:rsidP="00963809">
      <w:pPr>
        <w:pStyle w:val="a7"/>
        <w:numPr>
          <w:ilvl w:val="0"/>
          <w:numId w:val="22"/>
        </w:numPr>
        <w:shd w:val="clear" w:color="auto" w:fill="FFFFFF"/>
        <w:tabs>
          <w:tab w:val="left" w:pos="567"/>
          <w:tab w:val="left" w:pos="600"/>
        </w:tabs>
        <w:ind w:firstLine="0"/>
        <w:jc w:val="both"/>
        <w:rPr>
          <w:sz w:val="28"/>
          <w:szCs w:val="28"/>
        </w:rPr>
      </w:pPr>
      <w:r w:rsidRPr="00BB7DFE">
        <w:rPr>
          <w:sz w:val="28"/>
          <w:szCs w:val="28"/>
        </w:rPr>
        <w:t>обеспечивает содержание зданий и сооружений Учреждения, обустройство прилегающих к ней территорий;</w:t>
      </w:r>
    </w:p>
    <w:p w:rsidR="00824303" w:rsidRPr="00BB7DFE" w:rsidRDefault="00844C66" w:rsidP="00963809">
      <w:pPr>
        <w:pStyle w:val="a7"/>
        <w:numPr>
          <w:ilvl w:val="0"/>
          <w:numId w:val="22"/>
        </w:numPr>
        <w:shd w:val="clear" w:color="auto" w:fill="FFFFFF"/>
        <w:tabs>
          <w:tab w:val="left" w:pos="567"/>
          <w:tab w:val="left" w:pos="600"/>
        </w:tabs>
        <w:ind w:firstLine="0"/>
        <w:jc w:val="both"/>
        <w:rPr>
          <w:sz w:val="28"/>
          <w:szCs w:val="28"/>
        </w:rPr>
      </w:pPr>
      <w:r w:rsidRPr="00BB7DFE">
        <w:rPr>
          <w:sz w:val="28"/>
          <w:szCs w:val="28"/>
        </w:rPr>
        <w:t xml:space="preserve">участвует в размещении муниципального заказа Учреждения; </w:t>
      </w:r>
    </w:p>
    <w:p w:rsidR="00824303" w:rsidRPr="00BB7DFE" w:rsidRDefault="00844C66" w:rsidP="00963809">
      <w:pPr>
        <w:pStyle w:val="a7"/>
        <w:numPr>
          <w:ilvl w:val="0"/>
          <w:numId w:val="22"/>
        </w:numPr>
        <w:shd w:val="clear" w:color="auto" w:fill="FFFFFF"/>
        <w:tabs>
          <w:tab w:val="left" w:pos="567"/>
          <w:tab w:val="left" w:pos="600"/>
        </w:tabs>
        <w:ind w:firstLine="0"/>
        <w:jc w:val="both"/>
        <w:rPr>
          <w:sz w:val="28"/>
          <w:szCs w:val="28"/>
        </w:rPr>
      </w:pPr>
      <w:r w:rsidRPr="00BB7DFE">
        <w:rPr>
          <w:sz w:val="28"/>
          <w:szCs w:val="28"/>
        </w:rPr>
        <w:t>осуществляет организационно-методическое руководство Учреждением;</w:t>
      </w:r>
    </w:p>
    <w:p w:rsidR="00824303" w:rsidRPr="00BB7DFE" w:rsidRDefault="00844C66" w:rsidP="00963809">
      <w:pPr>
        <w:pStyle w:val="a7"/>
        <w:numPr>
          <w:ilvl w:val="0"/>
          <w:numId w:val="22"/>
        </w:numPr>
        <w:shd w:val="clear" w:color="auto" w:fill="FFFFFF"/>
        <w:tabs>
          <w:tab w:val="left" w:pos="567"/>
          <w:tab w:val="left" w:pos="600"/>
        </w:tabs>
        <w:ind w:firstLine="0"/>
        <w:jc w:val="both"/>
        <w:rPr>
          <w:sz w:val="28"/>
          <w:szCs w:val="28"/>
        </w:rPr>
      </w:pPr>
      <w:r w:rsidRPr="00BB7DFE">
        <w:rPr>
          <w:sz w:val="28"/>
          <w:szCs w:val="28"/>
        </w:rPr>
        <w:t>проведение мероприятий по контролю оказания Учреждением муниципальных услуг (выполнения работ) в порядке, предусмотренном муниципальными правовыми актами Тетюшского муниципального района Республики Татарстан;</w:t>
      </w:r>
    </w:p>
    <w:p w:rsidR="00824303" w:rsidRPr="00BB7DFE" w:rsidRDefault="00844C66" w:rsidP="00963809">
      <w:pPr>
        <w:pStyle w:val="a7"/>
        <w:numPr>
          <w:ilvl w:val="0"/>
          <w:numId w:val="22"/>
        </w:numPr>
        <w:shd w:val="clear" w:color="auto" w:fill="FFFFFF"/>
        <w:tabs>
          <w:tab w:val="left" w:pos="567"/>
          <w:tab w:val="left" w:pos="600"/>
        </w:tabs>
        <w:ind w:firstLine="0"/>
        <w:jc w:val="both"/>
        <w:rPr>
          <w:sz w:val="28"/>
          <w:szCs w:val="28"/>
        </w:rPr>
      </w:pPr>
      <w:r w:rsidRPr="00BB7DFE">
        <w:rPr>
          <w:sz w:val="28"/>
          <w:szCs w:val="28"/>
        </w:rPr>
        <w:t>вносит предложения Учредителю о создании, переименовании, реорганизации и ликвидации в установленном порядке Учреждения, проводит экспертизу проектов Устава Учреждения;</w:t>
      </w:r>
    </w:p>
    <w:p w:rsidR="00824303" w:rsidRPr="00BB7DFE" w:rsidRDefault="00844C66" w:rsidP="00963809">
      <w:pPr>
        <w:pStyle w:val="a7"/>
        <w:numPr>
          <w:ilvl w:val="0"/>
          <w:numId w:val="22"/>
        </w:numPr>
        <w:shd w:val="clear" w:color="auto" w:fill="FFFFFF"/>
        <w:tabs>
          <w:tab w:val="left" w:pos="567"/>
          <w:tab w:val="left" w:pos="600"/>
        </w:tabs>
        <w:ind w:firstLine="0"/>
        <w:jc w:val="both"/>
        <w:rPr>
          <w:sz w:val="28"/>
          <w:szCs w:val="28"/>
        </w:rPr>
      </w:pPr>
      <w:r w:rsidRPr="00BB7DFE">
        <w:rPr>
          <w:sz w:val="28"/>
          <w:szCs w:val="28"/>
        </w:rPr>
        <w:t>согласовывает программу развития Учреждения;</w:t>
      </w:r>
    </w:p>
    <w:p w:rsidR="00824303" w:rsidRPr="00BB7DFE" w:rsidRDefault="00844C66" w:rsidP="00963809">
      <w:pPr>
        <w:pStyle w:val="a7"/>
        <w:numPr>
          <w:ilvl w:val="0"/>
          <w:numId w:val="22"/>
        </w:numPr>
        <w:shd w:val="clear" w:color="auto" w:fill="FFFFFF"/>
        <w:tabs>
          <w:tab w:val="left" w:pos="567"/>
          <w:tab w:val="left" w:pos="600"/>
        </w:tabs>
        <w:ind w:firstLine="0"/>
        <w:jc w:val="both"/>
        <w:rPr>
          <w:sz w:val="28"/>
          <w:szCs w:val="28"/>
        </w:rPr>
      </w:pPr>
      <w:r w:rsidRPr="00BB7DFE">
        <w:rPr>
          <w:sz w:val="28"/>
          <w:szCs w:val="28"/>
        </w:rPr>
        <w:t>устанавливает директору Учреждения, его заместителям выплаты стимулирующего характера, определенные на основании критериев эффективности деятельности учреждения;</w:t>
      </w:r>
    </w:p>
    <w:p w:rsidR="00824303" w:rsidRPr="00BB7DFE" w:rsidRDefault="00844C66" w:rsidP="00963809">
      <w:pPr>
        <w:pStyle w:val="a7"/>
        <w:numPr>
          <w:ilvl w:val="0"/>
          <w:numId w:val="22"/>
        </w:numPr>
        <w:shd w:val="clear" w:color="auto" w:fill="FFFFFF"/>
        <w:tabs>
          <w:tab w:val="left" w:pos="567"/>
          <w:tab w:val="left" w:pos="600"/>
        </w:tabs>
        <w:ind w:firstLine="0"/>
        <w:jc w:val="both"/>
        <w:rPr>
          <w:sz w:val="28"/>
          <w:szCs w:val="28"/>
        </w:rPr>
      </w:pPr>
      <w:r w:rsidRPr="00BB7DFE">
        <w:rPr>
          <w:sz w:val="28"/>
          <w:szCs w:val="28"/>
        </w:rPr>
        <w:t>осуществляет мероприятия по укреплению материально-технической базы Учреждения, по оборудованию помещений в соответствии с государственными и местными нормами и требованиями в пределах бюджетного финансирования, разработке годовых и перспективных планов на капитальный и текущий ремонт зданий и инженерных коммуникаций Учреждения;</w:t>
      </w:r>
    </w:p>
    <w:p w:rsidR="00824303" w:rsidRPr="00BB7DFE" w:rsidRDefault="00844C66" w:rsidP="00963809">
      <w:pPr>
        <w:pStyle w:val="a7"/>
        <w:numPr>
          <w:ilvl w:val="0"/>
          <w:numId w:val="22"/>
        </w:numPr>
        <w:shd w:val="clear" w:color="auto" w:fill="FFFFFF"/>
        <w:tabs>
          <w:tab w:val="left" w:pos="567"/>
          <w:tab w:val="left" w:pos="600"/>
        </w:tabs>
        <w:ind w:firstLine="0"/>
        <w:jc w:val="both"/>
        <w:rPr>
          <w:sz w:val="28"/>
          <w:szCs w:val="28"/>
        </w:rPr>
      </w:pPr>
      <w:r w:rsidRPr="00BB7DFE">
        <w:rPr>
          <w:sz w:val="28"/>
          <w:szCs w:val="28"/>
        </w:rPr>
        <w:t>осуществляет иные функции и полномочия, установленные</w:t>
      </w:r>
      <w:r w:rsidR="00A934E3">
        <w:rPr>
          <w:sz w:val="28"/>
          <w:szCs w:val="28"/>
        </w:rPr>
        <w:t xml:space="preserve"> в соответствии с Положением о М</w:t>
      </w:r>
      <w:r w:rsidRPr="00BB7DFE">
        <w:rPr>
          <w:sz w:val="28"/>
          <w:szCs w:val="28"/>
        </w:rPr>
        <w:t>униципальном казенном учреждении «Отдел образования Исполнительного комитета Тетюшского муниципального района Республики Татарстан».</w:t>
      </w:r>
    </w:p>
    <w:p w:rsidR="00824303" w:rsidRPr="00BB7DFE" w:rsidRDefault="00844C66" w:rsidP="00963809">
      <w:pPr>
        <w:pStyle w:val="a7"/>
        <w:numPr>
          <w:ilvl w:val="0"/>
          <w:numId w:val="6"/>
        </w:numPr>
        <w:shd w:val="clear" w:color="auto" w:fill="FFFFFF"/>
        <w:tabs>
          <w:tab w:val="left" w:pos="567"/>
          <w:tab w:val="left" w:pos="600"/>
        </w:tabs>
        <w:ind w:left="0" w:firstLine="0"/>
        <w:jc w:val="both"/>
        <w:rPr>
          <w:sz w:val="28"/>
          <w:szCs w:val="28"/>
        </w:rPr>
      </w:pPr>
      <w:r w:rsidRPr="00BB7DFE">
        <w:rPr>
          <w:sz w:val="28"/>
          <w:szCs w:val="28"/>
        </w:rPr>
        <w:t>Единоличным исполнительным органом Учреждения  является директор, который осуществляет текущее руководство деятельностью Учреждения, назначаемый на должность Учредителем и прошедший соответствующую аттестацию.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w:t>
      </w:r>
      <w:r w:rsidR="00824303" w:rsidRPr="00BB7DFE">
        <w:rPr>
          <w:sz w:val="28"/>
          <w:szCs w:val="28"/>
        </w:rPr>
        <w:t>чреждения и учредителя.</w:t>
      </w:r>
    </w:p>
    <w:p w:rsidR="00824303" w:rsidRPr="00BB7DFE" w:rsidRDefault="00844C66" w:rsidP="00963809">
      <w:pPr>
        <w:pStyle w:val="a7"/>
        <w:numPr>
          <w:ilvl w:val="0"/>
          <w:numId w:val="6"/>
        </w:numPr>
        <w:shd w:val="clear" w:color="auto" w:fill="FFFFFF"/>
        <w:tabs>
          <w:tab w:val="left" w:pos="567"/>
          <w:tab w:val="left" w:pos="600"/>
        </w:tabs>
        <w:ind w:left="0" w:firstLine="0"/>
        <w:jc w:val="both"/>
        <w:rPr>
          <w:sz w:val="28"/>
          <w:szCs w:val="28"/>
        </w:rPr>
      </w:pPr>
      <w:r w:rsidRPr="00BB7DFE">
        <w:rPr>
          <w:sz w:val="28"/>
          <w:szCs w:val="28"/>
        </w:rPr>
        <w:t>Компетенция директора Учреждения:</w:t>
      </w:r>
    </w:p>
    <w:p w:rsidR="00824303" w:rsidRPr="00BB7DFE" w:rsidRDefault="00844C66" w:rsidP="00963809">
      <w:pPr>
        <w:pStyle w:val="a7"/>
        <w:numPr>
          <w:ilvl w:val="0"/>
          <w:numId w:val="21"/>
        </w:numPr>
        <w:shd w:val="clear" w:color="auto" w:fill="FFFFFF"/>
        <w:tabs>
          <w:tab w:val="left" w:pos="567"/>
          <w:tab w:val="left" w:pos="600"/>
        </w:tabs>
        <w:ind w:firstLine="0"/>
        <w:jc w:val="both"/>
        <w:rPr>
          <w:sz w:val="28"/>
          <w:szCs w:val="28"/>
        </w:rPr>
      </w:pPr>
      <w:r w:rsidRPr="00BB7DFE">
        <w:rPr>
          <w:sz w:val="28"/>
          <w:szCs w:val="28"/>
        </w:rPr>
        <w:lastRenderedPageBreak/>
        <w:t>действует без доверенности от имени Учреждения, представляет интересы Учреждения  в государственных,  муниципальных, общественных органах и иных организациях;</w:t>
      </w:r>
    </w:p>
    <w:p w:rsidR="00824303" w:rsidRPr="00BB7DFE" w:rsidRDefault="00844C66" w:rsidP="00963809">
      <w:pPr>
        <w:pStyle w:val="a7"/>
        <w:numPr>
          <w:ilvl w:val="0"/>
          <w:numId w:val="21"/>
        </w:numPr>
        <w:shd w:val="clear" w:color="auto" w:fill="FFFFFF"/>
        <w:tabs>
          <w:tab w:val="left" w:pos="567"/>
          <w:tab w:val="left" w:pos="600"/>
        </w:tabs>
        <w:ind w:firstLine="0"/>
        <w:jc w:val="both"/>
        <w:rPr>
          <w:sz w:val="28"/>
          <w:szCs w:val="28"/>
        </w:rPr>
      </w:pPr>
      <w:r w:rsidRPr="00BB7DFE">
        <w:rPr>
          <w:sz w:val="28"/>
          <w:szCs w:val="28"/>
        </w:rPr>
        <w:t>организует выполнение Учреждением муниципального задания,  а также исполнение иных решений  Учредителя (уполномоченного им органа);</w:t>
      </w:r>
    </w:p>
    <w:p w:rsidR="00824303" w:rsidRPr="00BB7DFE" w:rsidRDefault="00844C66" w:rsidP="00963809">
      <w:pPr>
        <w:pStyle w:val="a7"/>
        <w:numPr>
          <w:ilvl w:val="0"/>
          <w:numId w:val="21"/>
        </w:numPr>
        <w:shd w:val="clear" w:color="auto" w:fill="FFFFFF"/>
        <w:tabs>
          <w:tab w:val="left" w:pos="567"/>
          <w:tab w:val="left" w:pos="600"/>
        </w:tabs>
        <w:ind w:firstLine="0"/>
        <w:jc w:val="both"/>
        <w:rPr>
          <w:sz w:val="28"/>
          <w:szCs w:val="28"/>
        </w:rPr>
      </w:pPr>
      <w:r w:rsidRPr="00BB7DFE">
        <w:rPr>
          <w:sz w:val="28"/>
          <w:szCs w:val="28"/>
        </w:rPr>
        <w:t>осуществляет руководство Учреждением  в соответствии с законами и иными нормативными правовыми актами, настоящим Уставом;</w:t>
      </w:r>
    </w:p>
    <w:p w:rsidR="00A934E3" w:rsidRDefault="00844C66" w:rsidP="00963809">
      <w:pPr>
        <w:pStyle w:val="a7"/>
        <w:numPr>
          <w:ilvl w:val="0"/>
          <w:numId w:val="21"/>
        </w:numPr>
        <w:shd w:val="clear" w:color="auto" w:fill="FFFFFF"/>
        <w:tabs>
          <w:tab w:val="left" w:pos="567"/>
          <w:tab w:val="left" w:pos="600"/>
        </w:tabs>
        <w:ind w:firstLine="0"/>
        <w:jc w:val="both"/>
        <w:rPr>
          <w:sz w:val="28"/>
          <w:szCs w:val="28"/>
        </w:rPr>
      </w:pPr>
      <w:r w:rsidRPr="00BB7DFE">
        <w:rPr>
          <w:sz w:val="28"/>
          <w:szCs w:val="28"/>
        </w:rPr>
        <w:t>планирует, организует и контролирует образовательную деятельность,   отвечает за качество и эффективность работы Учреждения;</w:t>
      </w:r>
    </w:p>
    <w:p w:rsidR="00824303" w:rsidRPr="00BB7DFE" w:rsidRDefault="00844C66" w:rsidP="00963809">
      <w:pPr>
        <w:pStyle w:val="a7"/>
        <w:shd w:val="clear" w:color="auto" w:fill="FFFFFF"/>
        <w:tabs>
          <w:tab w:val="left" w:pos="0"/>
        </w:tabs>
        <w:ind w:left="0"/>
        <w:jc w:val="both"/>
        <w:rPr>
          <w:sz w:val="28"/>
          <w:szCs w:val="28"/>
        </w:rPr>
      </w:pPr>
      <w:r w:rsidRPr="00BB7DFE">
        <w:rPr>
          <w:sz w:val="28"/>
          <w:szCs w:val="28"/>
        </w:rPr>
        <w:t>- осуществляет прием на работу  и расстановку кадров,  утверждает должностные инструкции, создает условия и содействует повышению квалификации работников;</w:t>
      </w:r>
    </w:p>
    <w:p w:rsidR="00824303" w:rsidRPr="00BB7DFE" w:rsidRDefault="00844C66" w:rsidP="00963809">
      <w:pPr>
        <w:pStyle w:val="a7"/>
        <w:numPr>
          <w:ilvl w:val="0"/>
          <w:numId w:val="21"/>
        </w:numPr>
        <w:shd w:val="clear" w:color="auto" w:fill="FFFFFF"/>
        <w:tabs>
          <w:tab w:val="left" w:pos="567"/>
          <w:tab w:val="left" w:pos="600"/>
        </w:tabs>
        <w:ind w:firstLine="0"/>
        <w:jc w:val="both"/>
        <w:rPr>
          <w:sz w:val="28"/>
          <w:szCs w:val="28"/>
        </w:rPr>
      </w:pPr>
      <w:r w:rsidRPr="00BB7DFE">
        <w:rPr>
          <w:sz w:val="28"/>
          <w:szCs w:val="28"/>
        </w:rPr>
        <w:t>издает приказы, обязательные для всех работников Учреждения и учащихся;</w:t>
      </w:r>
    </w:p>
    <w:p w:rsidR="00824303" w:rsidRPr="00BB7DFE" w:rsidRDefault="00844C66" w:rsidP="00963809">
      <w:pPr>
        <w:pStyle w:val="a7"/>
        <w:numPr>
          <w:ilvl w:val="0"/>
          <w:numId w:val="21"/>
        </w:numPr>
        <w:shd w:val="clear" w:color="auto" w:fill="FFFFFF"/>
        <w:tabs>
          <w:tab w:val="left" w:pos="567"/>
          <w:tab w:val="left" w:pos="600"/>
        </w:tabs>
        <w:ind w:firstLine="0"/>
        <w:jc w:val="both"/>
        <w:rPr>
          <w:sz w:val="28"/>
          <w:szCs w:val="28"/>
        </w:rPr>
      </w:pPr>
      <w:r w:rsidRPr="00BB7DFE">
        <w:rPr>
          <w:sz w:val="28"/>
          <w:szCs w:val="28"/>
        </w:rPr>
        <w:t>утверждает локальные нормативные акты, регламентирующие деятельность Учреждения;</w:t>
      </w:r>
    </w:p>
    <w:p w:rsidR="00824303" w:rsidRPr="00BB7DFE" w:rsidRDefault="00844C66" w:rsidP="00963809">
      <w:pPr>
        <w:pStyle w:val="a7"/>
        <w:numPr>
          <w:ilvl w:val="0"/>
          <w:numId w:val="21"/>
        </w:numPr>
        <w:shd w:val="clear" w:color="auto" w:fill="FFFFFF"/>
        <w:tabs>
          <w:tab w:val="left" w:pos="567"/>
          <w:tab w:val="left" w:pos="600"/>
        </w:tabs>
        <w:ind w:firstLine="0"/>
        <w:jc w:val="both"/>
        <w:rPr>
          <w:sz w:val="28"/>
          <w:szCs w:val="28"/>
        </w:rPr>
      </w:pPr>
      <w:r w:rsidRPr="00BB7DFE">
        <w:rPr>
          <w:sz w:val="28"/>
          <w:szCs w:val="28"/>
        </w:rPr>
        <w:t>утверждает учебные планы, образовательные  программы, планы, графики, инструкции, педагогическую нагрузку; утверждает по согласованию с Учредителем программу развития Учреждения;</w:t>
      </w:r>
    </w:p>
    <w:p w:rsidR="00824303" w:rsidRPr="00BB7DFE" w:rsidRDefault="00844C66" w:rsidP="00963809">
      <w:pPr>
        <w:pStyle w:val="a7"/>
        <w:numPr>
          <w:ilvl w:val="0"/>
          <w:numId w:val="21"/>
        </w:numPr>
        <w:shd w:val="clear" w:color="auto" w:fill="FFFFFF"/>
        <w:tabs>
          <w:tab w:val="left" w:pos="567"/>
          <w:tab w:val="left" w:pos="600"/>
        </w:tabs>
        <w:ind w:firstLine="0"/>
        <w:jc w:val="both"/>
        <w:rPr>
          <w:sz w:val="28"/>
          <w:szCs w:val="28"/>
        </w:rPr>
      </w:pPr>
      <w:r w:rsidRPr="00BB7DFE">
        <w:rPr>
          <w:sz w:val="28"/>
          <w:szCs w:val="28"/>
        </w:rPr>
        <w:t>утверждает структуру Учреждения, штатное расписание, графики работы и расписания занятий;</w:t>
      </w:r>
    </w:p>
    <w:p w:rsidR="00824303" w:rsidRPr="00BB7DFE" w:rsidRDefault="00844C66" w:rsidP="00963809">
      <w:pPr>
        <w:pStyle w:val="a7"/>
        <w:numPr>
          <w:ilvl w:val="0"/>
          <w:numId w:val="21"/>
        </w:numPr>
        <w:shd w:val="clear" w:color="auto" w:fill="FFFFFF"/>
        <w:tabs>
          <w:tab w:val="left" w:pos="567"/>
          <w:tab w:val="left" w:pos="600"/>
        </w:tabs>
        <w:ind w:firstLine="0"/>
        <w:jc w:val="both"/>
        <w:rPr>
          <w:sz w:val="28"/>
          <w:szCs w:val="28"/>
        </w:rPr>
      </w:pPr>
      <w:r w:rsidRPr="00BB7DFE">
        <w:rPr>
          <w:sz w:val="28"/>
          <w:szCs w:val="28"/>
        </w:rPr>
        <w:t>назначает руководителей объединений;</w:t>
      </w:r>
    </w:p>
    <w:p w:rsidR="00824303" w:rsidRPr="00BB7DFE" w:rsidRDefault="00844C66" w:rsidP="00963809">
      <w:pPr>
        <w:pStyle w:val="a7"/>
        <w:numPr>
          <w:ilvl w:val="0"/>
          <w:numId w:val="21"/>
        </w:numPr>
        <w:shd w:val="clear" w:color="auto" w:fill="FFFFFF"/>
        <w:tabs>
          <w:tab w:val="left" w:pos="567"/>
          <w:tab w:val="left" w:pos="600"/>
        </w:tabs>
        <w:ind w:firstLine="0"/>
        <w:jc w:val="both"/>
        <w:rPr>
          <w:sz w:val="28"/>
          <w:szCs w:val="28"/>
        </w:rPr>
      </w:pPr>
      <w:r w:rsidRPr="00BB7DFE">
        <w:rPr>
          <w:sz w:val="28"/>
          <w:szCs w:val="28"/>
        </w:rPr>
        <w:t>устанавливает заработную плату работников в зависимости от их квалификации, сложности, количества и качества,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824303" w:rsidRPr="00BB7DFE" w:rsidRDefault="00844C66" w:rsidP="00963809">
      <w:pPr>
        <w:pStyle w:val="a7"/>
        <w:numPr>
          <w:ilvl w:val="0"/>
          <w:numId w:val="21"/>
        </w:numPr>
        <w:shd w:val="clear" w:color="auto" w:fill="FFFFFF"/>
        <w:tabs>
          <w:tab w:val="left" w:pos="567"/>
          <w:tab w:val="left" w:pos="600"/>
        </w:tabs>
        <w:ind w:firstLine="0"/>
        <w:jc w:val="both"/>
        <w:rPr>
          <w:sz w:val="28"/>
          <w:szCs w:val="28"/>
          <w:shd w:val="clear" w:color="auto" w:fill="FFFFFF"/>
        </w:rPr>
      </w:pPr>
      <w:r w:rsidRPr="00BB7DFE">
        <w:rPr>
          <w:sz w:val="28"/>
          <w:szCs w:val="28"/>
          <w:shd w:val="clear" w:color="auto" w:fill="FFFFFF"/>
        </w:rPr>
        <w:t>определяет стратегию, цели и задачи развития Учреждения, принимает решения о программном планировании ее работы, участии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w:t>
      </w:r>
    </w:p>
    <w:p w:rsidR="00824303" w:rsidRPr="00BB7DFE" w:rsidRDefault="00085401" w:rsidP="00963809">
      <w:pPr>
        <w:pStyle w:val="a7"/>
        <w:numPr>
          <w:ilvl w:val="0"/>
          <w:numId w:val="21"/>
        </w:numPr>
        <w:shd w:val="clear" w:color="auto" w:fill="FFFFFF"/>
        <w:tabs>
          <w:tab w:val="left" w:pos="567"/>
          <w:tab w:val="left" w:pos="600"/>
        </w:tabs>
        <w:ind w:firstLine="0"/>
        <w:jc w:val="both"/>
        <w:rPr>
          <w:sz w:val="28"/>
          <w:szCs w:val="28"/>
        </w:rPr>
      </w:pPr>
      <w:r>
        <w:rPr>
          <w:sz w:val="28"/>
          <w:szCs w:val="28"/>
        </w:rPr>
        <w:t>осуществляет прием обучающихся</w:t>
      </w:r>
      <w:r w:rsidR="00844C66" w:rsidRPr="00BB7DFE">
        <w:rPr>
          <w:sz w:val="28"/>
          <w:szCs w:val="28"/>
        </w:rPr>
        <w:t xml:space="preserve"> в Учреждение;</w:t>
      </w:r>
    </w:p>
    <w:p w:rsidR="00824303" w:rsidRPr="00BB7DFE" w:rsidRDefault="00844C66" w:rsidP="00963809">
      <w:pPr>
        <w:pStyle w:val="a7"/>
        <w:numPr>
          <w:ilvl w:val="0"/>
          <w:numId w:val="21"/>
        </w:numPr>
        <w:shd w:val="clear" w:color="auto" w:fill="FFFFFF"/>
        <w:tabs>
          <w:tab w:val="left" w:pos="567"/>
          <w:tab w:val="left" w:pos="600"/>
        </w:tabs>
        <w:ind w:firstLine="0"/>
        <w:jc w:val="both"/>
        <w:rPr>
          <w:sz w:val="28"/>
          <w:szCs w:val="28"/>
        </w:rPr>
      </w:pPr>
      <w:r w:rsidRPr="00BB7DFE">
        <w:rPr>
          <w:sz w:val="28"/>
          <w:szCs w:val="28"/>
        </w:rPr>
        <w:t>организует работу по исполнению решений коллегиальных органов управления Учреждения.</w:t>
      </w:r>
      <w:r w:rsidRPr="00BB7DFE">
        <w:rPr>
          <w:sz w:val="28"/>
          <w:szCs w:val="28"/>
          <w:shd w:val="clear" w:color="auto" w:fill="FFFFFF"/>
        </w:rPr>
        <w:t xml:space="preserve"> Директор вправе  отменить или  </w:t>
      </w:r>
      <w:r w:rsidRPr="00BB7DFE">
        <w:rPr>
          <w:sz w:val="28"/>
          <w:szCs w:val="28"/>
        </w:rPr>
        <w:t>приостановить выполнение решения коллегиального органа в случае его противоречия действующему законодательству, настоящему Уставу и иным локальным норма</w:t>
      </w:r>
      <w:r w:rsidR="00824303" w:rsidRPr="00BB7DFE">
        <w:rPr>
          <w:sz w:val="28"/>
          <w:szCs w:val="28"/>
        </w:rPr>
        <w:t>тивным актам;</w:t>
      </w:r>
    </w:p>
    <w:p w:rsidR="00824303" w:rsidRPr="00BB7DFE" w:rsidRDefault="00844C66" w:rsidP="00963809">
      <w:pPr>
        <w:pStyle w:val="a7"/>
        <w:numPr>
          <w:ilvl w:val="0"/>
          <w:numId w:val="21"/>
        </w:numPr>
        <w:shd w:val="clear" w:color="auto" w:fill="FFFFFF"/>
        <w:tabs>
          <w:tab w:val="left" w:pos="567"/>
          <w:tab w:val="left" w:pos="600"/>
        </w:tabs>
        <w:ind w:firstLine="0"/>
        <w:jc w:val="both"/>
        <w:rPr>
          <w:sz w:val="28"/>
          <w:szCs w:val="28"/>
        </w:rPr>
      </w:pPr>
      <w:r w:rsidRPr="00BB7DFE">
        <w:rPr>
          <w:sz w:val="28"/>
          <w:szCs w:val="28"/>
        </w:rPr>
        <w:t>организует осуществление м</w:t>
      </w:r>
      <w:r w:rsidR="00085401">
        <w:rPr>
          <w:sz w:val="28"/>
          <w:szCs w:val="28"/>
        </w:rPr>
        <w:t>ер социальной поддержки обучающихсяУчреждения, защиту их прав</w:t>
      </w:r>
      <w:r w:rsidRPr="00BB7DFE">
        <w:rPr>
          <w:sz w:val="28"/>
          <w:szCs w:val="28"/>
        </w:rPr>
        <w:t>;</w:t>
      </w:r>
    </w:p>
    <w:p w:rsidR="00824303" w:rsidRPr="00BB7DFE" w:rsidRDefault="00844C66" w:rsidP="00963809">
      <w:pPr>
        <w:pStyle w:val="a7"/>
        <w:numPr>
          <w:ilvl w:val="0"/>
          <w:numId w:val="21"/>
        </w:numPr>
        <w:shd w:val="clear" w:color="auto" w:fill="FFFFFF"/>
        <w:tabs>
          <w:tab w:val="left" w:pos="567"/>
          <w:tab w:val="left" w:pos="600"/>
        </w:tabs>
        <w:ind w:firstLine="0"/>
        <w:jc w:val="both"/>
        <w:rPr>
          <w:sz w:val="28"/>
          <w:szCs w:val="28"/>
        </w:rPr>
      </w:pPr>
      <w:r w:rsidRPr="00BB7DFE">
        <w:rPr>
          <w:sz w:val="28"/>
          <w:szCs w:val="28"/>
        </w:rPr>
        <w:t>обеспечивает учет и хранение документации; персональных данных в соответствии с действующим законодательством;</w:t>
      </w:r>
    </w:p>
    <w:p w:rsidR="0025261D" w:rsidRPr="00BB7DFE" w:rsidRDefault="00844C66" w:rsidP="00963809">
      <w:pPr>
        <w:pStyle w:val="a7"/>
        <w:numPr>
          <w:ilvl w:val="0"/>
          <w:numId w:val="21"/>
        </w:numPr>
        <w:shd w:val="clear" w:color="auto" w:fill="FFFFFF"/>
        <w:tabs>
          <w:tab w:val="left" w:pos="567"/>
          <w:tab w:val="left" w:pos="600"/>
        </w:tabs>
        <w:ind w:firstLine="0"/>
        <w:jc w:val="both"/>
        <w:rPr>
          <w:sz w:val="28"/>
          <w:szCs w:val="28"/>
        </w:rPr>
      </w:pPr>
      <w:r w:rsidRPr="00BB7DFE">
        <w:rPr>
          <w:sz w:val="28"/>
          <w:szCs w:val="28"/>
        </w:rPr>
        <w:lastRenderedPageBreak/>
        <w:t>содействует деятельности общественных объедин</w:t>
      </w:r>
      <w:r w:rsidR="00085401">
        <w:rPr>
          <w:sz w:val="28"/>
          <w:szCs w:val="28"/>
        </w:rPr>
        <w:t>ений обучающихся</w:t>
      </w:r>
      <w:r w:rsidRPr="00BB7DFE">
        <w:rPr>
          <w:sz w:val="28"/>
          <w:szCs w:val="28"/>
        </w:rPr>
        <w:t>, родителей (законных представите</w:t>
      </w:r>
      <w:r w:rsidR="00085401">
        <w:rPr>
          <w:sz w:val="28"/>
          <w:szCs w:val="28"/>
        </w:rPr>
        <w:t>лей) несовершеннолетних обучающихся</w:t>
      </w:r>
      <w:r w:rsidRPr="00BB7DFE">
        <w:rPr>
          <w:sz w:val="28"/>
          <w:szCs w:val="28"/>
        </w:rPr>
        <w:t xml:space="preserve">, осуществляемой в Учреждении и не запрещенной законодательством Российской Федерации; </w:t>
      </w:r>
    </w:p>
    <w:p w:rsidR="0025261D" w:rsidRPr="00BB7DFE" w:rsidRDefault="00844C66" w:rsidP="00963809">
      <w:pPr>
        <w:pStyle w:val="a7"/>
        <w:numPr>
          <w:ilvl w:val="0"/>
          <w:numId w:val="21"/>
        </w:numPr>
        <w:shd w:val="clear" w:color="auto" w:fill="FFFFFF"/>
        <w:tabs>
          <w:tab w:val="left" w:pos="567"/>
          <w:tab w:val="left" w:pos="600"/>
        </w:tabs>
        <w:ind w:firstLine="0"/>
        <w:jc w:val="both"/>
        <w:rPr>
          <w:sz w:val="28"/>
          <w:szCs w:val="28"/>
        </w:rPr>
      </w:pPr>
      <w:r w:rsidRPr="00BB7DFE">
        <w:rPr>
          <w:sz w:val="28"/>
          <w:szCs w:val="28"/>
        </w:rPr>
        <w:t>организует проведение самообследования, обеспечение функционирования внутренней системы оценки качества дополнительного образования;</w:t>
      </w:r>
    </w:p>
    <w:p w:rsidR="0025261D" w:rsidRPr="00BB7DFE" w:rsidRDefault="00844C66" w:rsidP="00963809">
      <w:pPr>
        <w:pStyle w:val="a7"/>
        <w:numPr>
          <w:ilvl w:val="0"/>
          <w:numId w:val="21"/>
        </w:numPr>
        <w:shd w:val="clear" w:color="auto" w:fill="FFFFFF"/>
        <w:tabs>
          <w:tab w:val="left" w:pos="567"/>
          <w:tab w:val="left" w:pos="600"/>
        </w:tabs>
        <w:ind w:firstLine="0"/>
        <w:jc w:val="both"/>
        <w:rPr>
          <w:sz w:val="28"/>
          <w:szCs w:val="28"/>
        </w:rPr>
      </w:pPr>
      <w:r w:rsidRPr="00BB7DFE">
        <w:rPr>
          <w:sz w:val="28"/>
          <w:szCs w:val="28"/>
        </w:rPr>
        <w:t>организует научно-методическую работу, в том числе проведение методических конференций и семинаров;</w:t>
      </w:r>
    </w:p>
    <w:p w:rsidR="0025261D" w:rsidRPr="00BB7DFE" w:rsidRDefault="00844C66" w:rsidP="00963809">
      <w:pPr>
        <w:pStyle w:val="a7"/>
        <w:numPr>
          <w:ilvl w:val="0"/>
          <w:numId w:val="21"/>
        </w:numPr>
        <w:shd w:val="clear" w:color="auto" w:fill="FFFFFF"/>
        <w:tabs>
          <w:tab w:val="left" w:pos="567"/>
          <w:tab w:val="left" w:pos="600"/>
        </w:tabs>
        <w:ind w:firstLine="0"/>
        <w:jc w:val="both"/>
        <w:rPr>
          <w:sz w:val="28"/>
          <w:szCs w:val="28"/>
        </w:rPr>
      </w:pPr>
      <w:r w:rsidRPr="00BB7DFE">
        <w:rPr>
          <w:sz w:val="28"/>
          <w:szCs w:val="28"/>
        </w:rPr>
        <w:t>от имени Учреждения заключает контракты, договоры, выдает доверенности, открывает лицевые счета в соответствии с законодательством Российской Федерации, пользуется  имуществом и средствами Учреждения в пределах, установленных законодательством и настоящим Уставом и обеспечивает его рациональное использование;</w:t>
      </w:r>
    </w:p>
    <w:p w:rsidR="00824303" w:rsidRPr="00BB7DFE" w:rsidRDefault="00844C66" w:rsidP="00963809">
      <w:pPr>
        <w:pStyle w:val="a7"/>
        <w:numPr>
          <w:ilvl w:val="0"/>
          <w:numId w:val="21"/>
        </w:numPr>
        <w:shd w:val="clear" w:color="auto" w:fill="FFFFFF"/>
        <w:tabs>
          <w:tab w:val="left" w:pos="567"/>
          <w:tab w:val="left" w:pos="600"/>
        </w:tabs>
        <w:ind w:firstLine="0"/>
        <w:jc w:val="both"/>
        <w:rPr>
          <w:sz w:val="28"/>
          <w:szCs w:val="28"/>
        </w:rPr>
      </w:pPr>
      <w:r w:rsidRPr="00BB7DFE">
        <w:rPr>
          <w:sz w:val="28"/>
          <w:szCs w:val="28"/>
        </w:rPr>
        <w:t>осуществляет другие полномочия в соответствии с законодательством Российской Федерации, законодательством Республики Татарстан, муниципальными правовыми актами, настоящим Уставом.</w:t>
      </w:r>
    </w:p>
    <w:p w:rsidR="0025261D" w:rsidRPr="00BB7DFE" w:rsidRDefault="00844C66" w:rsidP="00963809">
      <w:pPr>
        <w:pStyle w:val="a7"/>
        <w:numPr>
          <w:ilvl w:val="0"/>
          <w:numId w:val="6"/>
        </w:numPr>
        <w:shd w:val="clear" w:color="auto" w:fill="FFFFFF"/>
        <w:tabs>
          <w:tab w:val="left" w:pos="567"/>
          <w:tab w:val="left" w:pos="600"/>
        </w:tabs>
        <w:ind w:left="0" w:firstLine="0"/>
        <w:jc w:val="both"/>
        <w:rPr>
          <w:sz w:val="28"/>
          <w:szCs w:val="28"/>
        </w:rPr>
      </w:pPr>
      <w:r w:rsidRPr="00BB7DFE">
        <w:rPr>
          <w:sz w:val="28"/>
          <w:szCs w:val="28"/>
        </w:rPr>
        <w:t>Коллегиальными органами Учреждения  являются Общее собрание работников Учреждения  и Педагогический Совет. Указанные органы  осуществляют свою деятельность в соответствии с законодательством об образовании, настоящим Уставом и положениями о них, утверждаемыми директором Учреждения.</w:t>
      </w:r>
    </w:p>
    <w:p w:rsidR="0025261D" w:rsidRPr="00BB7DFE" w:rsidRDefault="00844C66" w:rsidP="00963809">
      <w:pPr>
        <w:pStyle w:val="a7"/>
        <w:numPr>
          <w:ilvl w:val="0"/>
          <w:numId w:val="6"/>
        </w:numPr>
        <w:shd w:val="clear" w:color="auto" w:fill="FFFFFF"/>
        <w:tabs>
          <w:tab w:val="left" w:pos="567"/>
          <w:tab w:val="left" w:pos="600"/>
        </w:tabs>
        <w:ind w:left="0" w:firstLine="0"/>
        <w:jc w:val="both"/>
        <w:rPr>
          <w:sz w:val="28"/>
          <w:szCs w:val="28"/>
        </w:rPr>
      </w:pPr>
      <w:r w:rsidRPr="00BB7DFE">
        <w:rPr>
          <w:sz w:val="28"/>
          <w:szCs w:val="28"/>
        </w:rPr>
        <w:t>Общее собрание  работников Учреждения – постоянно действующий коллегиальный орган, объединяющий всех работников Учреждения, включая совместителей. Общее собрание работников Учреждения выполняет следующие функции:</w:t>
      </w:r>
    </w:p>
    <w:p w:rsidR="0025261D" w:rsidRPr="00BB7DFE" w:rsidRDefault="00844C66" w:rsidP="00963809">
      <w:pPr>
        <w:pStyle w:val="a7"/>
        <w:numPr>
          <w:ilvl w:val="0"/>
          <w:numId w:val="20"/>
        </w:numPr>
        <w:shd w:val="clear" w:color="auto" w:fill="FFFFFF"/>
        <w:tabs>
          <w:tab w:val="left" w:pos="567"/>
          <w:tab w:val="left" w:pos="600"/>
        </w:tabs>
        <w:ind w:firstLine="0"/>
        <w:jc w:val="both"/>
        <w:rPr>
          <w:sz w:val="28"/>
          <w:szCs w:val="28"/>
        </w:rPr>
      </w:pPr>
      <w:r w:rsidRPr="00BB7DFE">
        <w:rPr>
          <w:sz w:val="28"/>
          <w:szCs w:val="28"/>
        </w:rPr>
        <w:t xml:space="preserve"> принимает </w:t>
      </w:r>
      <w:r w:rsidR="00DB2C1F">
        <w:rPr>
          <w:sz w:val="28"/>
          <w:szCs w:val="28"/>
        </w:rPr>
        <w:t xml:space="preserve">проект </w:t>
      </w:r>
      <w:r w:rsidRPr="00BB7DFE">
        <w:rPr>
          <w:sz w:val="28"/>
          <w:szCs w:val="28"/>
        </w:rPr>
        <w:t>Устав</w:t>
      </w:r>
      <w:r w:rsidR="00DB2C1F">
        <w:rPr>
          <w:sz w:val="28"/>
          <w:szCs w:val="28"/>
        </w:rPr>
        <w:t>а</w:t>
      </w:r>
      <w:r w:rsidRPr="00BB7DFE">
        <w:rPr>
          <w:sz w:val="28"/>
          <w:szCs w:val="28"/>
        </w:rPr>
        <w:t xml:space="preserve"> Учреждения, рассматривает вопросы о внесении изменений и дополнений в него;</w:t>
      </w:r>
    </w:p>
    <w:p w:rsidR="0025261D" w:rsidRPr="00BB7DFE" w:rsidRDefault="00844C66" w:rsidP="00963809">
      <w:pPr>
        <w:pStyle w:val="a7"/>
        <w:numPr>
          <w:ilvl w:val="0"/>
          <w:numId w:val="20"/>
        </w:numPr>
        <w:shd w:val="clear" w:color="auto" w:fill="FFFFFF"/>
        <w:tabs>
          <w:tab w:val="left" w:pos="567"/>
          <w:tab w:val="left" w:pos="600"/>
        </w:tabs>
        <w:ind w:firstLine="0"/>
        <w:jc w:val="both"/>
        <w:rPr>
          <w:sz w:val="28"/>
          <w:szCs w:val="28"/>
        </w:rPr>
      </w:pPr>
      <w:r w:rsidRPr="00BB7DFE">
        <w:rPr>
          <w:sz w:val="28"/>
          <w:szCs w:val="28"/>
        </w:rPr>
        <w:t>обсуждает, разрабатывает и принимает коллективный договор, правила внутреннего трудового распорядка, иные локальные нормативные акты, содержащие нормы трудового права и относящиеся ко всем работникам Учреждения;</w:t>
      </w:r>
    </w:p>
    <w:p w:rsidR="009B3784" w:rsidRDefault="00844C66" w:rsidP="00963809">
      <w:pPr>
        <w:pStyle w:val="a7"/>
        <w:numPr>
          <w:ilvl w:val="0"/>
          <w:numId w:val="20"/>
        </w:numPr>
        <w:shd w:val="clear" w:color="auto" w:fill="FFFFFF"/>
        <w:tabs>
          <w:tab w:val="left" w:pos="567"/>
          <w:tab w:val="left" w:pos="600"/>
        </w:tabs>
        <w:ind w:firstLine="0"/>
        <w:jc w:val="both"/>
        <w:rPr>
          <w:sz w:val="28"/>
          <w:szCs w:val="28"/>
        </w:rPr>
      </w:pPr>
      <w:r w:rsidRPr="00BB7DFE">
        <w:rPr>
          <w:sz w:val="28"/>
          <w:szCs w:val="28"/>
        </w:rPr>
        <w:t>содействует организации безопасных условий образовательной деятельности;</w:t>
      </w:r>
    </w:p>
    <w:p w:rsidR="00DB2C1F" w:rsidRPr="00BB7DFE" w:rsidRDefault="00DB2C1F" w:rsidP="00DB2C1F">
      <w:pPr>
        <w:pStyle w:val="a7"/>
        <w:numPr>
          <w:ilvl w:val="0"/>
          <w:numId w:val="20"/>
        </w:numPr>
        <w:shd w:val="clear" w:color="auto" w:fill="FFFFFF"/>
        <w:tabs>
          <w:tab w:val="left" w:pos="567"/>
          <w:tab w:val="left" w:pos="600"/>
        </w:tabs>
        <w:ind w:firstLine="0"/>
        <w:jc w:val="both"/>
        <w:rPr>
          <w:sz w:val="28"/>
          <w:szCs w:val="28"/>
        </w:rPr>
      </w:pPr>
      <w:r>
        <w:rPr>
          <w:sz w:val="28"/>
          <w:szCs w:val="28"/>
        </w:rPr>
        <w:t xml:space="preserve">принимает Положение об общем собрании работников, </w:t>
      </w:r>
      <w:r w:rsidRPr="00BB7DFE">
        <w:rPr>
          <w:sz w:val="28"/>
          <w:szCs w:val="28"/>
        </w:rPr>
        <w:t>рассматривает вопросы о внесении изменений и дополнений в него;</w:t>
      </w:r>
    </w:p>
    <w:p w:rsidR="0025261D" w:rsidRPr="00963809" w:rsidRDefault="00844C66" w:rsidP="00963809">
      <w:pPr>
        <w:shd w:val="clear" w:color="auto" w:fill="FFFFFF"/>
        <w:tabs>
          <w:tab w:val="left" w:pos="567"/>
          <w:tab w:val="left" w:pos="600"/>
        </w:tabs>
        <w:jc w:val="both"/>
        <w:rPr>
          <w:sz w:val="28"/>
          <w:szCs w:val="28"/>
        </w:rPr>
      </w:pPr>
      <w:r w:rsidRPr="00963809">
        <w:rPr>
          <w:sz w:val="28"/>
          <w:szCs w:val="28"/>
        </w:rPr>
        <w:t>- осуществляет иные полномочия в соответствии с настоящим Уставом и Положением</w:t>
      </w:r>
      <w:r w:rsidR="009B3784" w:rsidRPr="00963809">
        <w:rPr>
          <w:sz w:val="28"/>
          <w:szCs w:val="28"/>
        </w:rPr>
        <w:t xml:space="preserve"> об  общем собрании работников У</w:t>
      </w:r>
      <w:r w:rsidRPr="00963809">
        <w:rPr>
          <w:sz w:val="28"/>
          <w:szCs w:val="28"/>
        </w:rPr>
        <w:t>чреждения.</w:t>
      </w:r>
    </w:p>
    <w:p w:rsidR="0025261D" w:rsidRPr="00BB7DFE" w:rsidRDefault="0025261D" w:rsidP="00963809">
      <w:pPr>
        <w:pStyle w:val="a7"/>
        <w:shd w:val="clear" w:color="auto" w:fill="FFFFFF"/>
        <w:tabs>
          <w:tab w:val="left" w:pos="567"/>
          <w:tab w:val="left" w:pos="600"/>
        </w:tabs>
        <w:ind w:left="0"/>
        <w:jc w:val="both"/>
        <w:rPr>
          <w:sz w:val="28"/>
          <w:szCs w:val="28"/>
        </w:rPr>
      </w:pPr>
      <w:r w:rsidRPr="00BB7DFE">
        <w:rPr>
          <w:sz w:val="28"/>
          <w:szCs w:val="28"/>
        </w:rPr>
        <w:tab/>
      </w:r>
      <w:r w:rsidR="00844C66" w:rsidRPr="00BB7DFE">
        <w:rPr>
          <w:sz w:val="28"/>
          <w:szCs w:val="28"/>
        </w:rPr>
        <w:t>Общее собрание работников Учреждения выбирает из своего состава председателя и секретаря. Протоколы общих собраний работников Учреждения  подписываются председателем и секретарём.</w:t>
      </w:r>
    </w:p>
    <w:p w:rsidR="0025261D" w:rsidRPr="00BB7DFE" w:rsidRDefault="0025261D" w:rsidP="00963809">
      <w:pPr>
        <w:pStyle w:val="a7"/>
        <w:shd w:val="clear" w:color="auto" w:fill="FFFFFF"/>
        <w:tabs>
          <w:tab w:val="left" w:pos="567"/>
          <w:tab w:val="left" w:pos="600"/>
        </w:tabs>
        <w:ind w:left="0"/>
        <w:jc w:val="both"/>
        <w:rPr>
          <w:sz w:val="28"/>
          <w:szCs w:val="28"/>
        </w:rPr>
      </w:pPr>
      <w:r w:rsidRPr="00BB7DFE">
        <w:rPr>
          <w:sz w:val="28"/>
          <w:szCs w:val="28"/>
        </w:rPr>
        <w:tab/>
      </w:r>
      <w:r w:rsidR="00844C66" w:rsidRPr="00BB7DFE">
        <w:rPr>
          <w:sz w:val="28"/>
          <w:szCs w:val="28"/>
        </w:rPr>
        <w:t>Общее собрание работников Учреждения созывается  по требованию директо</w:t>
      </w:r>
      <w:r w:rsidR="009B3784">
        <w:rPr>
          <w:sz w:val="28"/>
          <w:szCs w:val="28"/>
        </w:rPr>
        <w:t>ра Учреждения, Педагогического С</w:t>
      </w:r>
      <w:r w:rsidR="00844C66" w:rsidRPr="00BB7DFE">
        <w:rPr>
          <w:sz w:val="28"/>
          <w:szCs w:val="28"/>
        </w:rPr>
        <w:t xml:space="preserve">овета,  не менее одной трети его состава по мере необходимости.  </w:t>
      </w:r>
    </w:p>
    <w:p w:rsidR="0025261D" w:rsidRPr="00BB7DFE" w:rsidRDefault="0025261D" w:rsidP="00963809">
      <w:pPr>
        <w:pStyle w:val="a7"/>
        <w:shd w:val="clear" w:color="auto" w:fill="FFFFFF"/>
        <w:tabs>
          <w:tab w:val="left" w:pos="567"/>
          <w:tab w:val="left" w:pos="600"/>
        </w:tabs>
        <w:ind w:left="0"/>
        <w:jc w:val="both"/>
        <w:rPr>
          <w:sz w:val="28"/>
          <w:szCs w:val="28"/>
        </w:rPr>
      </w:pPr>
      <w:r w:rsidRPr="00BB7DFE">
        <w:rPr>
          <w:sz w:val="28"/>
          <w:szCs w:val="28"/>
        </w:rPr>
        <w:tab/>
      </w:r>
      <w:r w:rsidR="00844C66" w:rsidRPr="00BB7DFE">
        <w:rPr>
          <w:sz w:val="28"/>
          <w:szCs w:val="28"/>
        </w:rPr>
        <w:t xml:space="preserve">Решение общего собрания работников Учреждения считается правомочным, если на его заседании присутствовало не менее двух третей </w:t>
      </w:r>
      <w:r w:rsidR="00844C66" w:rsidRPr="00BB7DFE">
        <w:rPr>
          <w:sz w:val="28"/>
          <w:szCs w:val="28"/>
        </w:rPr>
        <w:lastRenderedPageBreak/>
        <w:t>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Решение общего собрания  реализуются приказами директора Учреждения.</w:t>
      </w:r>
    </w:p>
    <w:p w:rsidR="0025261D" w:rsidRPr="00BB7DFE" w:rsidRDefault="00950DB7" w:rsidP="00963809">
      <w:pPr>
        <w:pStyle w:val="a7"/>
        <w:numPr>
          <w:ilvl w:val="0"/>
          <w:numId w:val="6"/>
        </w:numPr>
        <w:shd w:val="clear" w:color="auto" w:fill="FFFFFF"/>
        <w:tabs>
          <w:tab w:val="left" w:pos="567"/>
          <w:tab w:val="left" w:pos="600"/>
        </w:tabs>
        <w:ind w:left="0" w:firstLine="0"/>
        <w:jc w:val="both"/>
        <w:rPr>
          <w:sz w:val="28"/>
          <w:szCs w:val="28"/>
        </w:rPr>
      </w:pPr>
      <w:r>
        <w:rPr>
          <w:sz w:val="28"/>
          <w:szCs w:val="28"/>
        </w:rPr>
        <w:t>Педагогический С</w:t>
      </w:r>
      <w:r w:rsidR="00844C66" w:rsidRPr="00BB7DFE">
        <w:rPr>
          <w:sz w:val="28"/>
          <w:szCs w:val="28"/>
        </w:rPr>
        <w:t>овет Учреждения является постоянно действующим коллегиальным органом самоуправления Учреждения для рассмотрения основных вопросо</w:t>
      </w:r>
      <w:r w:rsidR="00924975" w:rsidRPr="00BB7DFE">
        <w:rPr>
          <w:sz w:val="28"/>
          <w:szCs w:val="28"/>
        </w:rPr>
        <w:t>в образовательного процесса.</w:t>
      </w:r>
      <w:r>
        <w:rPr>
          <w:sz w:val="28"/>
          <w:szCs w:val="28"/>
        </w:rPr>
        <w:t xml:space="preserve"> Педагогический С</w:t>
      </w:r>
      <w:r w:rsidR="00844C66" w:rsidRPr="00BB7DFE">
        <w:rPr>
          <w:sz w:val="28"/>
          <w:szCs w:val="28"/>
        </w:rPr>
        <w:t xml:space="preserve">овет действует на основании </w:t>
      </w:r>
      <w:r w:rsidR="00844C66" w:rsidRPr="00BB7DFE">
        <w:rPr>
          <w:color w:val="000000"/>
          <w:sz w:val="28"/>
          <w:szCs w:val="28"/>
        </w:rPr>
        <w:t>Федерального закона «Об образовании в Российской Федерации» от 29.12.2012 г. № 273-ФЗ, Устава Учреждени</w:t>
      </w:r>
      <w:r>
        <w:rPr>
          <w:color w:val="000000"/>
          <w:sz w:val="28"/>
          <w:szCs w:val="28"/>
        </w:rPr>
        <w:t>я и Положения о Педагогическом С</w:t>
      </w:r>
      <w:r w:rsidR="00844C66" w:rsidRPr="00BB7DFE">
        <w:rPr>
          <w:color w:val="000000"/>
          <w:sz w:val="28"/>
          <w:szCs w:val="28"/>
        </w:rPr>
        <w:t>овете Учреждения.</w:t>
      </w:r>
    </w:p>
    <w:p w:rsidR="0025261D" w:rsidRPr="00BB7DFE" w:rsidRDefault="0025261D" w:rsidP="00963809">
      <w:pPr>
        <w:pStyle w:val="a7"/>
        <w:shd w:val="clear" w:color="auto" w:fill="FFFFFF"/>
        <w:tabs>
          <w:tab w:val="left" w:pos="567"/>
          <w:tab w:val="left" w:pos="600"/>
        </w:tabs>
        <w:ind w:left="0"/>
        <w:jc w:val="both"/>
        <w:rPr>
          <w:sz w:val="28"/>
          <w:szCs w:val="28"/>
        </w:rPr>
      </w:pPr>
      <w:r w:rsidRPr="00BB7DFE">
        <w:rPr>
          <w:color w:val="000000"/>
          <w:sz w:val="28"/>
          <w:szCs w:val="28"/>
        </w:rPr>
        <w:tab/>
      </w:r>
      <w:r w:rsidR="00844C66" w:rsidRPr="00BB7DFE">
        <w:rPr>
          <w:sz w:val="28"/>
          <w:szCs w:val="28"/>
        </w:rPr>
        <w:t>Членами Педагогического Совета являются все педагогические работники Учрежде</w:t>
      </w:r>
      <w:r w:rsidR="00950DB7">
        <w:rPr>
          <w:sz w:val="28"/>
          <w:szCs w:val="28"/>
        </w:rPr>
        <w:t>ния.  Председатель и секретарь Педагогического С</w:t>
      </w:r>
      <w:r w:rsidR="00844C66" w:rsidRPr="00BB7DFE">
        <w:rPr>
          <w:sz w:val="28"/>
          <w:szCs w:val="28"/>
        </w:rPr>
        <w:t>овета избираются открытым голосованием из числа педагогических работников Учреждения сроком на один год.</w:t>
      </w:r>
    </w:p>
    <w:p w:rsidR="0025261D" w:rsidRPr="00BB7DFE" w:rsidRDefault="0025261D" w:rsidP="00963809">
      <w:pPr>
        <w:pStyle w:val="a7"/>
        <w:shd w:val="clear" w:color="auto" w:fill="FFFFFF"/>
        <w:tabs>
          <w:tab w:val="left" w:pos="567"/>
          <w:tab w:val="left" w:pos="600"/>
        </w:tabs>
        <w:ind w:left="0"/>
        <w:jc w:val="both"/>
        <w:rPr>
          <w:sz w:val="28"/>
          <w:szCs w:val="28"/>
        </w:rPr>
      </w:pPr>
      <w:r w:rsidRPr="00BB7DFE">
        <w:rPr>
          <w:sz w:val="28"/>
          <w:szCs w:val="28"/>
        </w:rPr>
        <w:tab/>
      </w:r>
      <w:r w:rsidR="00950DB7">
        <w:rPr>
          <w:sz w:val="28"/>
          <w:szCs w:val="28"/>
        </w:rPr>
        <w:t>Педагогический С</w:t>
      </w:r>
      <w:r w:rsidR="00844C66" w:rsidRPr="00BB7DFE">
        <w:rPr>
          <w:sz w:val="28"/>
          <w:szCs w:val="28"/>
        </w:rPr>
        <w:t xml:space="preserve">овет Учреждения созывается директором Учреждения по мере необходимости, но не реже трех раз в год. Внеочередные заседания </w:t>
      </w:r>
      <w:r w:rsidR="00950DB7">
        <w:rPr>
          <w:sz w:val="28"/>
          <w:szCs w:val="28"/>
        </w:rPr>
        <w:t>Педагогического С</w:t>
      </w:r>
      <w:r w:rsidR="00844C66" w:rsidRPr="00BB7DFE">
        <w:rPr>
          <w:sz w:val="28"/>
          <w:szCs w:val="28"/>
        </w:rPr>
        <w:t>овета проводятся по требованию не менее одной трети педаг</w:t>
      </w:r>
      <w:r w:rsidRPr="00BB7DFE">
        <w:rPr>
          <w:sz w:val="28"/>
          <w:szCs w:val="28"/>
        </w:rPr>
        <w:t>огических работников Учреждения.</w:t>
      </w:r>
    </w:p>
    <w:p w:rsidR="0025261D" w:rsidRPr="00BB7DFE" w:rsidRDefault="0025261D" w:rsidP="00963809">
      <w:pPr>
        <w:pStyle w:val="a7"/>
        <w:shd w:val="clear" w:color="auto" w:fill="FFFFFF"/>
        <w:tabs>
          <w:tab w:val="left" w:pos="567"/>
          <w:tab w:val="left" w:pos="600"/>
        </w:tabs>
        <w:ind w:left="0"/>
        <w:jc w:val="both"/>
        <w:rPr>
          <w:sz w:val="28"/>
          <w:szCs w:val="28"/>
        </w:rPr>
      </w:pPr>
      <w:r w:rsidRPr="00BB7DFE">
        <w:rPr>
          <w:sz w:val="28"/>
          <w:szCs w:val="28"/>
        </w:rPr>
        <w:tab/>
      </w:r>
      <w:r w:rsidR="00950DB7">
        <w:rPr>
          <w:sz w:val="28"/>
          <w:szCs w:val="28"/>
        </w:rPr>
        <w:t>Заседание Педагогического С</w:t>
      </w:r>
      <w:r w:rsidR="00844C66" w:rsidRPr="00BB7DFE">
        <w:rPr>
          <w:sz w:val="28"/>
          <w:szCs w:val="28"/>
        </w:rPr>
        <w:t>овета считается правомочным, если на нем присутствует не менее двух третей педагогических рабо</w:t>
      </w:r>
      <w:r w:rsidR="00950DB7">
        <w:rPr>
          <w:sz w:val="28"/>
          <w:szCs w:val="28"/>
        </w:rPr>
        <w:t>тников Учреждения. Ход ведения Педагогических С</w:t>
      </w:r>
      <w:r w:rsidR="00844C66" w:rsidRPr="00BB7DFE">
        <w:rPr>
          <w:sz w:val="28"/>
          <w:szCs w:val="28"/>
        </w:rPr>
        <w:t>оветов и решения оформляются протоколами. Протоколы хранятся в Учреждении.</w:t>
      </w:r>
    </w:p>
    <w:p w:rsidR="0025261D" w:rsidRPr="00BB7DFE" w:rsidRDefault="0025261D" w:rsidP="00963809">
      <w:pPr>
        <w:pStyle w:val="a7"/>
        <w:shd w:val="clear" w:color="auto" w:fill="FFFFFF"/>
        <w:tabs>
          <w:tab w:val="left" w:pos="567"/>
          <w:tab w:val="left" w:pos="600"/>
        </w:tabs>
        <w:ind w:left="0"/>
        <w:jc w:val="both"/>
        <w:rPr>
          <w:sz w:val="28"/>
          <w:szCs w:val="28"/>
        </w:rPr>
      </w:pPr>
      <w:r w:rsidRPr="00BB7DFE">
        <w:rPr>
          <w:sz w:val="28"/>
          <w:szCs w:val="28"/>
        </w:rPr>
        <w:tab/>
      </w:r>
      <w:r w:rsidR="00950DB7">
        <w:rPr>
          <w:sz w:val="28"/>
          <w:szCs w:val="28"/>
        </w:rPr>
        <w:t>Решение Педагогического С</w:t>
      </w:r>
      <w:r w:rsidR="00844C66" w:rsidRPr="00BB7DFE">
        <w:rPr>
          <w:sz w:val="28"/>
          <w:szCs w:val="28"/>
        </w:rPr>
        <w:t>овета принимается простым большинством голосов присутствующих педагогических работников. В случае равенства голосов, голос председателя является решающим. Процедура голосования опред</w:t>
      </w:r>
      <w:r w:rsidR="00950DB7">
        <w:rPr>
          <w:sz w:val="28"/>
          <w:szCs w:val="28"/>
        </w:rPr>
        <w:t>еляется Педагогическим С</w:t>
      </w:r>
      <w:r w:rsidR="00844C66" w:rsidRPr="00BB7DFE">
        <w:rPr>
          <w:sz w:val="28"/>
          <w:szCs w:val="28"/>
        </w:rPr>
        <w:t>оветом самостоятельно.</w:t>
      </w:r>
    </w:p>
    <w:p w:rsidR="0025261D" w:rsidRPr="00BB7DFE" w:rsidRDefault="0025261D" w:rsidP="00963809">
      <w:pPr>
        <w:pStyle w:val="a7"/>
        <w:shd w:val="clear" w:color="auto" w:fill="FFFFFF"/>
        <w:tabs>
          <w:tab w:val="left" w:pos="567"/>
          <w:tab w:val="left" w:pos="600"/>
        </w:tabs>
        <w:ind w:left="0"/>
        <w:jc w:val="both"/>
        <w:rPr>
          <w:sz w:val="28"/>
          <w:szCs w:val="28"/>
        </w:rPr>
      </w:pPr>
      <w:r w:rsidRPr="00BB7DFE">
        <w:rPr>
          <w:sz w:val="28"/>
          <w:szCs w:val="28"/>
        </w:rPr>
        <w:tab/>
      </w:r>
      <w:r w:rsidR="00844C66" w:rsidRPr="00BB7DFE">
        <w:rPr>
          <w:sz w:val="28"/>
          <w:szCs w:val="28"/>
        </w:rPr>
        <w:t>Решения Педагогического Совета являются рекомендательными для коллектива Учреждения. Решения Педагогического Совета, утвержденные приказом директора, являются обязательными для исполнения.</w:t>
      </w:r>
    </w:p>
    <w:p w:rsidR="0025261D" w:rsidRPr="00BB7DFE" w:rsidRDefault="00844C66" w:rsidP="00963809">
      <w:pPr>
        <w:pStyle w:val="a7"/>
        <w:numPr>
          <w:ilvl w:val="0"/>
          <w:numId w:val="6"/>
        </w:numPr>
        <w:shd w:val="clear" w:color="auto" w:fill="FFFFFF"/>
        <w:tabs>
          <w:tab w:val="left" w:pos="567"/>
          <w:tab w:val="left" w:pos="600"/>
        </w:tabs>
        <w:ind w:left="0" w:firstLine="0"/>
        <w:jc w:val="both"/>
        <w:rPr>
          <w:sz w:val="28"/>
          <w:szCs w:val="28"/>
        </w:rPr>
      </w:pPr>
      <w:r w:rsidRPr="00BB7DFE">
        <w:rPr>
          <w:sz w:val="28"/>
          <w:szCs w:val="28"/>
        </w:rPr>
        <w:t>Полномочия Педагогического Совета:</w:t>
      </w:r>
    </w:p>
    <w:p w:rsidR="0025261D" w:rsidRPr="00BB7DFE" w:rsidRDefault="00F3642F" w:rsidP="00963809">
      <w:pPr>
        <w:pStyle w:val="a7"/>
        <w:numPr>
          <w:ilvl w:val="0"/>
          <w:numId w:val="1"/>
        </w:numPr>
        <w:shd w:val="clear" w:color="auto" w:fill="FFFFFF"/>
        <w:tabs>
          <w:tab w:val="left" w:pos="567"/>
          <w:tab w:val="left" w:pos="600"/>
        </w:tabs>
        <w:ind w:left="0" w:firstLine="0"/>
        <w:jc w:val="both"/>
        <w:rPr>
          <w:sz w:val="28"/>
          <w:szCs w:val="28"/>
        </w:rPr>
      </w:pPr>
      <w:r>
        <w:rPr>
          <w:sz w:val="28"/>
          <w:szCs w:val="28"/>
        </w:rPr>
        <w:t xml:space="preserve">принимает разработанную </w:t>
      </w:r>
      <w:r w:rsidR="00844C66" w:rsidRPr="00BB7DFE">
        <w:rPr>
          <w:sz w:val="28"/>
          <w:szCs w:val="28"/>
        </w:rPr>
        <w:t>образовательную программу Учреждения;</w:t>
      </w:r>
    </w:p>
    <w:p w:rsidR="0025261D" w:rsidRPr="00BB7DFE" w:rsidRDefault="00844C66" w:rsidP="00963809">
      <w:pPr>
        <w:pStyle w:val="a7"/>
        <w:numPr>
          <w:ilvl w:val="0"/>
          <w:numId w:val="1"/>
        </w:numPr>
        <w:shd w:val="clear" w:color="auto" w:fill="FFFFFF"/>
        <w:tabs>
          <w:tab w:val="left" w:pos="567"/>
          <w:tab w:val="left" w:pos="600"/>
        </w:tabs>
        <w:jc w:val="both"/>
        <w:rPr>
          <w:sz w:val="28"/>
          <w:szCs w:val="28"/>
        </w:rPr>
      </w:pPr>
      <w:r w:rsidRPr="00BB7DFE">
        <w:rPr>
          <w:sz w:val="28"/>
          <w:szCs w:val="28"/>
        </w:rPr>
        <w:t>разрабатывает программу развития Учреждения</w:t>
      </w:r>
      <w:r w:rsidR="00F3642F">
        <w:rPr>
          <w:sz w:val="28"/>
          <w:szCs w:val="28"/>
        </w:rPr>
        <w:t xml:space="preserve"> и принимает ее</w:t>
      </w:r>
      <w:r w:rsidRPr="00BB7DFE">
        <w:rPr>
          <w:sz w:val="28"/>
          <w:szCs w:val="28"/>
        </w:rPr>
        <w:t>;</w:t>
      </w:r>
    </w:p>
    <w:p w:rsidR="0025261D" w:rsidRPr="00BB7DFE" w:rsidRDefault="00844C66" w:rsidP="00963809">
      <w:pPr>
        <w:pStyle w:val="a7"/>
        <w:numPr>
          <w:ilvl w:val="0"/>
          <w:numId w:val="1"/>
        </w:numPr>
        <w:shd w:val="clear" w:color="auto" w:fill="FFFFFF"/>
        <w:tabs>
          <w:tab w:val="left" w:pos="567"/>
          <w:tab w:val="left" w:pos="600"/>
        </w:tabs>
        <w:jc w:val="both"/>
        <w:rPr>
          <w:sz w:val="28"/>
          <w:szCs w:val="28"/>
        </w:rPr>
      </w:pPr>
      <w:r w:rsidRPr="00BB7DFE">
        <w:rPr>
          <w:sz w:val="28"/>
          <w:szCs w:val="28"/>
        </w:rPr>
        <w:t>решает вопросы организации образовательного процесса;</w:t>
      </w:r>
    </w:p>
    <w:p w:rsidR="0025261D" w:rsidRPr="00BB7DFE" w:rsidRDefault="00844C66" w:rsidP="00963809">
      <w:pPr>
        <w:pStyle w:val="a7"/>
        <w:numPr>
          <w:ilvl w:val="0"/>
          <w:numId w:val="1"/>
        </w:numPr>
        <w:shd w:val="clear" w:color="auto" w:fill="FFFFFF"/>
        <w:tabs>
          <w:tab w:val="left" w:pos="567"/>
          <w:tab w:val="left" w:pos="600"/>
        </w:tabs>
        <w:jc w:val="both"/>
        <w:rPr>
          <w:sz w:val="28"/>
          <w:szCs w:val="28"/>
        </w:rPr>
      </w:pPr>
      <w:r w:rsidRPr="00BB7DFE">
        <w:rPr>
          <w:sz w:val="28"/>
          <w:szCs w:val="28"/>
        </w:rPr>
        <w:t>принимает решение о поощрении обучающихся;</w:t>
      </w:r>
    </w:p>
    <w:p w:rsidR="0025261D" w:rsidRPr="00BB7DFE" w:rsidRDefault="00844C66" w:rsidP="00963809">
      <w:pPr>
        <w:pStyle w:val="a7"/>
        <w:numPr>
          <w:ilvl w:val="0"/>
          <w:numId w:val="1"/>
        </w:numPr>
        <w:shd w:val="clear" w:color="auto" w:fill="FFFFFF"/>
        <w:tabs>
          <w:tab w:val="left" w:pos="567"/>
          <w:tab w:val="left" w:pos="600"/>
        </w:tabs>
        <w:ind w:left="0" w:firstLine="0"/>
        <w:jc w:val="both"/>
        <w:rPr>
          <w:sz w:val="28"/>
          <w:szCs w:val="28"/>
        </w:rPr>
      </w:pPr>
      <w:r w:rsidRPr="00BB7DFE">
        <w:rPr>
          <w:sz w:val="28"/>
          <w:szCs w:val="28"/>
        </w:rPr>
        <w:t>принимает решение об отчислении обучающегося из учреждения в случаях, предусмотренных законом и настоящим Уставом;</w:t>
      </w:r>
    </w:p>
    <w:p w:rsidR="0025261D" w:rsidRPr="00BB7DFE" w:rsidRDefault="00844C66" w:rsidP="00963809">
      <w:pPr>
        <w:pStyle w:val="a7"/>
        <w:numPr>
          <w:ilvl w:val="0"/>
          <w:numId w:val="1"/>
        </w:numPr>
        <w:shd w:val="clear" w:color="auto" w:fill="FFFFFF"/>
        <w:tabs>
          <w:tab w:val="left" w:pos="567"/>
          <w:tab w:val="left" w:pos="600"/>
        </w:tabs>
        <w:ind w:left="0" w:firstLine="0"/>
        <w:jc w:val="both"/>
        <w:rPr>
          <w:sz w:val="28"/>
          <w:szCs w:val="28"/>
        </w:rPr>
      </w:pPr>
      <w:r w:rsidRPr="00BB7DFE">
        <w:rPr>
          <w:sz w:val="28"/>
          <w:szCs w:val="28"/>
        </w:rPr>
        <w:t>обсуждает в случае необходимости успеваемость и поведение отдельных обучающихся в присутствии их родителей (законных представителей);</w:t>
      </w:r>
    </w:p>
    <w:p w:rsidR="0025261D" w:rsidRPr="00BB7DFE" w:rsidRDefault="00F3642F" w:rsidP="00963809">
      <w:pPr>
        <w:pStyle w:val="a7"/>
        <w:numPr>
          <w:ilvl w:val="0"/>
          <w:numId w:val="1"/>
        </w:numPr>
        <w:shd w:val="clear" w:color="auto" w:fill="FFFFFF"/>
        <w:tabs>
          <w:tab w:val="left" w:pos="567"/>
          <w:tab w:val="left" w:pos="600"/>
        </w:tabs>
        <w:ind w:left="0" w:firstLine="0"/>
        <w:jc w:val="both"/>
        <w:rPr>
          <w:sz w:val="28"/>
          <w:szCs w:val="28"/>
        </w:rPr>
      </w:pPr>
      <w:r>
        <w:rPr>
          <w:sz w:val="28"/>
          <w:szCs w:val="28"/>
        </w:rPr>
        <w:t xml:space="preserve">принимает </w:t>
      </w:r>
      <w:r w:rsidR="00844C66" w:rsidRPr="00BB7DFE">
        <w:rPr>
          <w:sz w:val="28"/>
          <w:szCs w:val="28"/>
        </w:rPr>
        <w:t xml:space="preserve"> план работы Учреждения  и годовой календарный график на учебный год;</w:t>
      </w:r>
    </w:p>
    <w:p w:rsidR="0025261D" w:rsidRPr="00BB7DFE" w:rsidRDefault="00F3642F" w:rsidP="00963809">
      <w:pPr>
        <w:pStyle w:val="a7"/>
        <w:numPr>
          <w:ilvl w:val="0"/>
          <w:numId w:val="1"/>
        </w:numPr>
        <w:shd w:val="clear" w:color="auto" w:fill="FFFFFF"/>
        <w:tabs>
          <w:tab w:val="left" w:pos="567"/>
          <w:tab w:val="left" w:pos="600"/>
        </w:tabs>
        <w:ind w:left="0" w:firstLine="0"/>
        <w:jc w:val="both"/>
        <w:rPr>
          <w:sz w:val="28"/>
          <w:szCs w:val="28"/>
        </w:rPr>
      </w:pPr>
      <w:r>
        <w:rPr>
          <w:sz w:val="28"/>
          <w:szCs w:val="28"/>
        </w:rPr>
        <w:t xml:space="preserve">принимает </w:t>
      </w:r>
      <w:r w:rsidR="00844C66" w:rsidRPr="00BB7DFE">
        <w:rPr>
          <w:sz w:val="28"/>
          <w:szCs w:val="28"/>
        </w:rPr>
        <w:t>локальные акты в пределах своей компетенции;</w:t>
      </w:r>
    </w:p>
    <w:p w:rsidR="0025261D" w:rsidRDefault="00844C66" w:rsidP="00F3642F">
      <w:pPr>
        <w:pStyle w:val="a7"/>
        <w:numPr>
          <w:ilvl w:val="0"/>
          <w:numId w:val="1"/>
        </w:numPr>
        <w:shd w:val="clear" w:color="auto" w:fill="FFFFFF"/>
        <w:tabs>
          <w:tab w:val="left" w:pos="567"/>
          <w:tab w:val="left" w:pos="600"/>
        </w:tabs>
        <w:ind w:left="0" w:firstLine="0"/>
        <w:jc w:val="both"/>
        <w:rPr>
          <w:sz w:val="28"/>
          <w:szCs w:val="28"/>
        </w:rPr>
      </w:pPr>
      <w:r w:rsidRPr="00BB7DFE">
        <w:rPr>
          <w:sz w:val="28"/>
          <w:szCs w:val="28"/>
        </w:rPr>
        <w:t>утверждает характеристики работников, представляемых к почетному званию и наградам;</w:t>
      </w:r>
    </w:p>
    <w:p w:rsidR="006D624B" w:rsidRPr="006D624B" w:rsidRDefault="006D624B" w:rsidP="006D624B">
      <w:pPr>
        <w:pStyle w:val="a7"/>
        <w:numPr>
          <w:ilvl w:val="0"/>
          <w:numId w:val="1"/>
        </w:numPr>
        <w:shd w:val="clear" w:color="auto" w:fill="FFFFFF"/>
        <w:ind w:left="0" w:firstLine="0"/>
        <w:jc w:val="both"/>
        <w:rPr>
          <w:sz w:val="28"/>
          <w:szCs w:val="28"/>
        </w:rPr>
      </w:pPr>
      <w:r w:rsidRPr="006D624B">
        <w:rPr>
          <w:sz w:val="28"/>
          <w:szCs w:val="28"/>
        </w:rPr>
        <w:lastRenderedPageBreak/>
        <w:t>участвует в разработке различных программ и планов развития Учреждения, в том числе долгосрочных, среднесрочных и краткосрочных.</w:t>
      </w:r>
    </w:p>
    <w:p w:rsidR="006D624B" w:rsidRPr="006D624B" w:rsidRDefault="006D624B" w:rsidP="006D624B">
      <w:pPr>
        <w:pStyle w:val="a7"/>
        <w:numPr>
          <w:ilvl w:val="0"/>
          <w:numId w:val="1"/>
        </w:numPr>
        <w:shd w:val="clear" w:color="auto" w:fill="FFFFFF"/>
        <w:ind w:left="0" w:firstLine="0"/>
        <w:jc w:val="both"/>
        <w:rPr>
          <w:bCs/>
          <w:sz w:val="28"/>
          <w:szCs w:val="28"/>
        </w:rPr>
      </w:pPr>
      <w:r w:rsidRPr="006D624B">
        <w:rPr>
          <w:bCs/>
          <w:sz w:val="28"/>
          <w:szCs w:val="28"/>
        </w:rPr>
        <w:t>заслушивает отчет директора Учрежденияс анализом работы за учебный год.</w:t>
      </w:r>
    </w:p>
    <w:p w:rsidR="006D624B" w:rsidRPr="006D624B" w:rsidRDefault="006D624B" w:rsidP="006D624B">
      <w:pPr>
        <w:pStyle w:val="a7"/>
        <w:numPr>
          <w:ilvl w:val="0"/>
          <w:numId w:val="1"/>
        </w:numPr>
        <w:shd w:val="clear" w:color="auto" w:fill="FFFFFF"/>
        <w:ind w:left="0" w:firstLine="0"/>
        <w:jc w:val="both"/>
        <w:rPr>
          <w:sz w:val="28"/>
          <w:szCs w:val="28"/>
        </w:rPr>
      </w:pPr>
      <w:r w:rsidRPr="006D624B">
        <w:rPr>
          <w:bCs/>
          <w:sz w:val="28"/>
          <w:szCs w:val="28"/>
        </w:rPr>
        <w:t>заслушивае</w:t>
      </w:r>
      <w:r w:rsidR="004C5DB9">
        <w:rPr>
          <w:bCs/>
          <w:sz w:val="28"/>
          <w:szCs w:val="28"/>
        </w:rPr>
        <w:t>т / рассматривает отчеты административно-управленческого персонала, методистов по направлениям деятельности.</w:t>
      </w:r>
    </w:p>
    <w:p w:rsidR="006D624B" w:rsidRPr="006D624B" w:rsidRDefault="006D624B" w:rsidP="006D624B">
      <w:pPr>
        <w:pStyle w:val="a7"/>
        <w:numPr>
          <w:ilvl w:val="0"/>
          <w:numId w:val="1"/>
        </w:numPr>
        <w:shd w:val="clear" w:color="auto" w:fill="FFFFFF"/>
        <w:jc w:val="both"/>
        <w:rPr>
          <w:sz w:val="28"/>
          <w:szCs w:val="28"/>
        </w:rPr>
      </w:pPr>
      <w:r w:rsidRPr="006D624B">
        <w:rPr>
          <w:sz w:val="28"/>
          <w:szCs w:val="28"/>
        </w:rPr>
        <w:t>заслушивает / рассматривает  отчеты педагогических работников.</w:t>
      </w:r>
    </w:p>
    <w:p w:rsidR="006D624B" w:rsidRPr="006D624B" w:rsidRDefault="006D624B" w:rsidP="006D624B">
      <w:pPr>
        <w:pStyle w:val="a7"/>
        <w:numPr>
          <w:ilvl w:val="0"/>
          <w:numId w:val="1"/>
        </w:numPr>
        <w:shd w:val="clear" w:color="auto" w:fill="FFFFFF"/>
        <w:ind w:left="0" w:firstLine="0"/>
        <w:jc w:val="both"/>
        <w:rPr>
          <w:sz w:val="28"/>
          <w:szCs w:val="28"/>
        </w:rPr>
      </w:pPr>
      <w:r w:rsidRPr="006D624B">
        <w:rPr>
          <w:sz w:val="28"/>
          <w:szCs w:val="28"/>
        </w:rPr>
        <w:t>заслушивает доклады представителей организаций и учреждений, взаимодействующих с Учреждением по вопросам образования.</w:t>
      </w:r>
    </w:p>
    <w:p w:rsidR="006D624B" w:rsidRPr="006D624B" w:rsidRDefault="006D624B" w:rsidP="006D624B">
      <w:pPr>
        <w:pStyle w:val="a7"/>
        <w:numPr>
          <w:ilvl w:val="0"/>
          <w:numId w:val="1"/>
        </w:numPr>
        <w:shd w:val="clear" w:color="auto" w:fill="FFFFFF"/>
        <w:jc w:val="both"/>
        <w:rPr>
          <w:sz w:val="28"/>
          <w:szCs w:val="28"/>
        </w:rPr>
      </w:pPr>
      <w:r w:rsidRPr="006D624B">
        <w:rPr>
          <w:sz w:val="28"/>
          <w:szCs w:val="28"/>
        </w:rPr>
        <w:t>заслушивает  отчет  Учреждения о самообследовании.</w:t>
      </w:r>
    </w:p>
    <w:p w:rsidR="00844C66" w:rsidRDefault="00844C66" w:rsidP="00963809">
      <w:pPr>
        <w:pStyle w:val="a7"/>
        <w:numPr>
          <w:ilvl w:val="0"/>
          <w:numId w:val="6"/>
        </w:numPr>
        <w:shd w:val="clear" w:color="auto" w:fill="FFFFFF"/>
        <w:tabs>
          <w:tab w:val="left" w:pos="567"/>
          <w:tab w:val="left" w:pos="600"/>
        </w:tabs>
        <w:ind w:left="0" w:firstLine="0"/>
        <w:jc w:val="both"/>
        <w:rPr>
          <w:sz w:val="28"/>
          <w:szCs w:val="28"/>
        </w:rPr>
      </w:pPr>
      <w:r w:rsidRPr="00BB7DFE">
        <w:rPr>
          <w:sz w:val="28"/>
          <w:szCs w:val="28"/>
        </w:rPr>
        <w:t>Вопросы, относящиеся к деятельности Педагогического Совета</w:t>
      </w:r>
      <w:r w:rsidR="00950DB7">
        <w:rPr>
          <w:sz w:val="28"/>
          <w:szCs w:val="28"/>
        </w:rPr>
        <w:t>, не урегулированные настоящим У</w:t>
      </w:r>
      <w:r w:rsidRPr="00BB7DFE">
        <w:rPr>
          <w:sz w:val="28"/>
          <w:szCs w:val="28"/>
        </w:rPr>
        <w:t>ставом, регламентируются Положением о Педагогическом Совете.</w:t>
      </w:r>
    </w:p>
    <w:p w:rsidR="00297D4F" w:rsidRPr="00BB7DFE" w:rsidRDefault="00297D4F" w:rsidP="00297D4F">
      <w:pPr>
        <w:pStyle w:val="a7"/>
        <w:shd w:val="clear" w:color="auto" w:fill="FFFFFF"/>
        <w:tabs>
          <w:tab w:val="left" w:pos="567"/>
          <w:tab w:val="left" w:pos="600"/>
        </w:tabs>
        <w:ind w:left="0"/>
        <w:jc w:val="both"/>
        <w:rPr>
          <w:sz w:val="28"/>
          <w:szCs w:val="28"/>
        </w:rPr>
      </w:pPr>
    </w:p>
    <w:p w:rsidR="00A82DDE" w:rsidRPr="00A82DDE" w:rsidRDefault="00A82DDE" w:rsidP="00A82DDE">
      <w:pPr>
        <w:jc w:val="center"/>
        <w:rPr>
          <w:sz w:val="28"/>
          <w:szCs w:val="28"/>
        </w:rPr>
      </w:pPr>
      <w:r>
        <w:rPr>
          <w:b/>
          <w:sz w:val="28"/>
          <w:szCs w:val="28"/>
        </w:rPr>
        <w:t>6</w:t>
      </w:r>
      <w:r w:rsidRPr="00A82DDE">
        <w:rPr>
          <w:b/>
          <w:sz w:val="28"/>
          <w:szCs w:val="28"/>
        </w:rPr>
        <w:t>. О конфликте интересов</w:t>
      </w:r>
    </w:p>
    <w:p w:rsidR="00A82DDE" w:rsidRPr="00A82DDE" w:rsidRDefault="00A82DDE" w:rsidP="00A82DDE">
      <w:pPr>
        <w:pStyle w:val="a7"/>
        <w:ind w:left="360"/>
        <w:jc w:val="both"/>
        <w:rPr>
          <w:b/>
          <w:sz w:val="28"/>
          <w:szCs w:val="28"/>
        </w:rPr>
      </w:pPr>
    </w:p>
    <w:p w:rsidR="00A82DDE" w:rsidRPr="00A82DDE" w:rsidRDefault="00A82DDE" w:rsidP="00A82DDE">
      <w:pPr>
        <w:jc w:val="both"/>
        <w:rPr>
          <w:sz w:val="28"/>
          <w:szCs w:val="28"/>
        </w:rPr>
      </w:pPr>
      <w:r>
        <w:rPr>
          <w:sz w:val="28"/>
          <w:szCs w:val="28"/>
        </w:rPr>
        <w:t>6.1.</w:t>
      </w:r>
      <w:r w:rsidRPr="00A82DDE">
        <w:rPr>
          <w:sz w:val="28"/>
          <w:szCs w:val="28"/>
        </w:rPr>
        <w:t xml:space="preserve"> Руководитель (директор)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 </w:t>
      </w:r>
    </w:p>
    <w:p w:rsidR="00A82DDE" w:rsidRPr="00A82DDE" w:rsidRDefault="00A82DDE" w:rsidP="00A82DDE">
      <w:pPr>
        <w:jc w:val="both"/>
        <w:rPr>
          <w:sz w:val="28"/>
          <w:szCs w:val="28"/>
        </w:rPr>
      </w:pPr>
      <w:r>
        <w:rPr>
          <w:sz w:val="28"/>
          <w:szCs w:val="28"/>
        </w:rPr>
        <w:t xml:space="preserve">6.2. </w:t>
      </w:r>
      <w:r w:rsidRPr="00A82DDE">
        <w:rPr>
          <w:sz w:val="28"/>
          <w:szCs w:val="28"/>
        </w:rPr>
        <w:t xml:space="preserve">Работник учреждения обязан уведомлять руководителя (директора)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руководителя (директора)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руководителем (директором) Учреждения. </w:t>
      </w:r>
    </w:p>
    <w:p w:rsidR="00A82DDE" w:rsidRPr="00A82DDE" w:rsidRDefault="00A82DDE" w:rsidP="00A82DDE">
      <w:pPr>
        <w:jc w:val="both"/>
        <w:rPr>
          <w:sz w:val="28"/>
          <w:szCs w:val="28"/>
        </w:rPr>
      </w:pPr>
      <w:r>
        <w:rPr>
          <w:sz w:val="28"/>
          <w:szCs w:val="28"/>
        </w:rPr>
        <w:t>6.3.</w:t>
      </w:r>
      <w:r w:rsidRPr="00A82DDE">
        <w:rPr>
          <w:sz w:val="28"/>
          <w:szCs w:val="28"/>
        </w:rPr>
        <w:t xml:space="preserve">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а также законными интересами Учреждения, работником которой он является, способное привести к причинению вреда имуществу и (или) деловой репутации Учреждения. </w:t>
      </w:r>
    </w:p>
    <w:p w:rsidR="00A82DDE" w:rsidRPr="00A82DDE" w:rsidRDefault="00A82DDE" w:rsidP="00A82DDE">
      <w:pPr>
        <w:jc w:val="both"/>
        <w:rPr>
          <w:sz w:val="28"/>
          <w:szCs w:val="28"/>
        </w:rPr>
      </w:pPr>
      <w:r>
        <w:rPr>
          <w:sz w:val="28"/>
          <w:szCs w:val="28"/>
        </w:rPr>
        <w:t>6.4.</w:t>
      </w:r>
      <w:r w:rsidRPr="00A82DDE">
        <w:rPr>
          <w:sz w:val="28"/>
          <w:szCs w:val="28"/>
        </w:rPr>
        <w:t xml:space="preserve">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844C66" w:rsidRPr="00BB7DFE" w:rsidRDefault="00844C66" w:rsidP="00963809">
      <w:pPr>
        <w:shd w:val="clear" w:color="auto" w:fill="FFFFFF"/>
        <w:tabs>
          <w:tab w:val="left" w:pos="240"/>
          <w:tab w:val="left" w:pos="567"/>
        </w:tabs>
        <w:jc w:val="both"/>
        <w:rPr>
          <w:rFonts w:eastAsia="MS Mincho" w:cs="Courier New"/>
          <w:sz w:val="28"/>
          <w:szCs w:val="28"/>
        </w:rPr>
      </w:pPr>
    </w:p>
    <w:p w:rsidR="00844C66" w:rsidRPr="00A82DDE" w:rsidRDefault="00A82DDE" w:rsidP="00844C66">
      <w:pPr>
        <w:shd w:val="clear" w:color="auto" w:fill="FFFFFF"/>
        <w:tabs>
          <w:tab w:val="left" w:pos="567"/>
          <w:tab w:val="left" w:pos="600"/>
        </w:tabs>
        <w:ind w:firstLine="540"/>
        <w:jc w:val="center"/>
        <w:rPr>
          <w:rFonts w:eastAsia="MS Mincho" w:cs="Courier New"/>
          <w:b/>
          <w:sz w:val="28"/>
          <w:szCs w:val="28"/>
        </w:rPr>
      </w:pPr>
      <w:r>
        <w:rPr>
          <w:rFonts w:eastAsia="MS Mincho" w:cs="Courier New"/>
          <w:b/>
          <w:sz w:val="28"/>
          <w:szCs w:val="28"/>
        </w:rPr>
        <w:t>7</w:t>
      </w:r>
      <w:r w:rsidR="00844C66" w:rsidRPr="00A82DDE">
        <w:rPr>
          <w:rFonts w:eastAsia="MS Mincho" w:cs="Courier New"/>
          <w:b/>
          <w:sz w:val="28"/>
          <w:szCs w:val="28"/>
        </w:rPr>
        <w:t>. Имущество и  финансовое обеспечение деятельности</w:t>
      </w:r>
    </w:p>
    <w:p w:rsidR="00844C66" w:rsidRPr="00A82DDE" w:rsidRDefault="00844C66" w:rsidP="00844C66">
      <w:pPr>
        <w:shd w:val="clear" w:color="auto" w:fill="FFFFFF"/>
        <w:tabs>
          <w:tab w:val="left" w:pos="567"/>
          <w:tab w:val="left" w:pos="600"/>
        </w:tabs>
        <w:ind w:firstLine="540"/>
        <w:jc w:val="both"/>
        <w:rPr>
          <w:rFonts w:eastAsia="MS Mincho" w:cs="Courier New"/>
          <w:sz w:val="28"/>
          <w:szCs w:val="28"/>
        </w:rPr>
      </w:pPr>
    </w:p>
    <w:p w:rsidR="00285B1E" w:rsidRPr="00A82DDE" w:rsidRDefault="00A82DDE" w:rsidP="00A82DDE">
      <w:pPr>
        <w:pStyle w:val="a7"/>
        <w:shd w:val="clear" w:color="auto" w:fill="FFFFFF"/>
        <w:tabs>
          <w:tab w:val="left" w:pos="567"/>
        </w:tabs>
        <w:ind w:left="0"/>
        <w:jc w:val="both"/>
        <w:rPr>
          <w:rFonts w:eastAsia="MS Mincho" w:cs="Courier New"/>
          <w:sz w:val="28"/>
          <w:szCs w:val="28"/>
        </w:rPr>
      </w:pPr>
      <w:r>
        <w:rPr>
          <w:rFonts w:eastAsia="MS Mincho" w:cs="Courier New"/>
          <w:sz w:val="28"/>
          <w:szCs w:val="28"/>
        </w:rPr>
        <w:t>7.1.</w:t>
      </w:r>
      <w:r w:rsidR="00285B1E" w:rsidRPr="00A82DDE">
        <w:rPr>
          <w:rFonts w:eastAsia="MS Mincho" w:cs="Courier New"/>
          <w:sz w:val="28"/>
          <w:szCs w:val="28"/>
        </w:rPr>
        <w:t>Имущество Учреждения является собственностью муниципального образования «Тетюшский муниципальный район Республики Татарстан» и закреплено за Учреждением на праве оперативного управления.</w:t>
      </w:r>
    </w:p>
    <w:p w:rsidR="00285B1E" w:rsidRPr="00A82DDE" w:rsidRDefault="00A82DDE" w:rsidP="00A82DDE">
      <w:pPr>
        <w:pStyle w:val="a7"/>
        <w:shd w:val="clear" w:color="auto" w:fill="FFFFFF"/>
        <w:tabs>
          <w:tab w:val="left" w:pos="567"/>
        </w:tabs>
        <w:ind w:left="0"/>
        <w:jc w:val="both"/>
        <w:rPr>
          <w:rFonts w:eastAsia="MS Mincho" w:cs="Courier New"/>
          <w:sz w:val="28"/>
          <w:szCs w:val="28"/>
        </w:rPr>
      </w:pPr>
      <w:r>
        <w:rPr>
          <w:rFonts w:eastAsia="MS Mincho" w:cs="Courier New"/>
          <w:sz w:val="28"/>
          <w:szCs w:val="28"/>
        </w:rPr>
        <w:lastRenderedPageBreak/>
        <w:t>7.2.</w:t>
      </w:r>
      <w:r w:rsidR="00285B1E" w:rsidRPr="00A82DDE">
        <w:rPr>
          <w:rFonts w:eastAsia="MS Mincho" w:cs="Courier New"/>
          <w:sz w:val="28"/>
          <w:szCs w:val="28"/>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25261D" w:rsidRPr="00A82DDE" w:rsidRDefault="00A82DDE" w:rsidP="00A82DDE">
      <w:pPr>
        <w:pStyle w:val="a7"/>
        <w:shd w:val="clear" w:color="auto" w:fill="FFFFFF"/>
        <w:tabs>
          <w:tab w:val="left" w:pos="567"/>
        </w:tabs>
        <w:ind w:left="0"/>
        <w:jc w:val="both"/>
        <w:rPr>
          <w:rFonts w:eastAsia="MS Mincho" w:cs="Courier New"/>
          <w:sz w:val="28"/>
          <w:szCs w:val="28"/>
        </w:rPr>
      </w:pPr>
      <w:r>
        <w:rPr>
          <w:rFonts w:eastAsia="MS Mincho" w:cs="Courier New"/>
          <w:sz w:val="28"/>
          <w:szCs w:val="28"/>
        </w:rPr>
        <w:t>7.3.</w:t>
      </w:r>
      <w:r w:rsidR="00844C66" w:rsidRPr="00A82DDE">
        <w:rPr>
          <w:rFonts w:eastAsia="MS Mincho" w:cs="Courier New"/>
          <w:sz w:val="28"/>
          <w:szCs w:val="28"/>
        </w:rPr>
        <w:t xml:space="preserve">Источниками  формирования имущества </w:t>
      </w:r>
      <w:r w:rsidR="00D82575" w:rsidRPr="00A82DDE">
        <w:rPr>
          <w:rFonts w:eastAsia="MS Mincho" w:cs="Courier New"/>
          <w:sz w:val="28"/>
          <w:szCs w:val="28"/>
        </w:rPr>
        <w:t xml:space="preserve"> Учреждения в денежной и иных формах могут быть:</w:t>
      </w:r>
    </w:p>
    <w:p w:rsidR="0025261D" w:rsidRPr="00A82DDE" w:rsidRDefault="00D82575" w:rsidP="00975848">
      <w:pPr>
        <w:pStyle w:val="a7"/>
        <w:numPr>
          <w:ilvl w:val="0"/>
          <w:numId w:val="1"/>
        </w:numPr>
        <w:shd w:val="clear" w:color="auto" w:fill="FFFFFF"/>
        <w:tabs>
          <w:tab w:val="left" w:pos="567"/>
        </w:tabs>
        <w:ind w:left="0" w:firstLine="0"/>
        <w:jc w:val="both"/>
        <w:rPr>
          <w:rFonts w:eastAsia="MS Mincho" w:cs="Courier New"/>
          <w:sz w:val="28"/>
          <w:szCs w:val="28"/>
        </w:rPr>
      </w:pPr>
      <w:r w:rsidRPr="00A82DDE">
        <w:rPr>
          <w:rFonts w:eastAsia="MS Mincho" w:cs="Courier New"/>
          <w:sz w:val="28"/>
          <w:szCs w:val="28"/>
        </w:rPr>
        <w:t xml:space="preserve">регулярные и единовременные поступления от </w:t>
      </w:r>
      <w:r w:rsidR="00844C66" w:rsidRPr="00A82DDE">
        <w:rPr>
          <w:rFonts w:eastAsia="MS Mincho" w:cs="Courier New"/>
          <w:sz w:val="28"/>
          <w:szCs w:val="28"/>
        </w:rPr>
        <w:t xml:space="preserve"> Учредителя;</w:t>
      </w:r>
    </w:p>
    <w:p w:rsidR="006507AD" w:rsidRPr="00A82DDE" w:rsidRDefault="00E1117E" w:rsidP="00975848">
      <w:pPr>
        <w:pStyle w:val="a7"/>
        <w:numPr>
          <w:ilvl w:val="0"/>
          <w:numId w:val="1"/>
        </w:numPr>
        <w:shd w:val="clear" w:color="auto" w:fill="FFFFFF"/>
        <w:tabs>
          <w:tab w:val="left" w:pos="567"/>
        </w:tabs>
        <w:ind w:left="0" w:firstLine="0"/>
        <w:jc w:val="both"/>
        <w:rPr>
          <w:rFonts w:eastAsia="MS Mincho" w:cs="Courier New"/>
          <w:sz w:val="28"/>
          <w:szCs w:val="28"/>
        </w:rPr>
      </w:pPr>
      <w:r w:rsidRPr="00A82DDE">
        <w:rPr>
          <w:rFonts w:eastAsia="MS Mincho" w:cs="Courier New"/>
          <w:sz w:val="28"/>
          <w:szCs w:val="28"/>
        </w:rPr>
        <w:t>добровольные имущественные взносы и</w:t>
      </w:r>
      <w:r w:rsidR="006507AD" w:rsidRPr="00A82DDE">
        <w:rPr>
          <w:rFonts w:eastAsia="MS Mincho" w:cs="Courier New"/>
          <w:sz w:val="28"/>
          <w:szCs w:val="28"/>
        </w:rPr>
        <w:t xml:space="preserve"> пожертвования;</w:t>
      </w:r>
    </w:p>
    <w:p w:rsidR="004E4B53" w:rsidRPr="00A82DDE" w:rsidRDefault="00E1117E" w:rsidP="00975848">
      <w:pPr>
        <w:pStyle w:val="a7"/>
        <w:numPr>
          <w:ilvl w:val="0"/>
          <w:numId w:val="1"/>
        </w:numPr>
        <w:shd w:val="clear" w:color="auto" w:fill="FFFFFF"/>
        <w:tabs>
          <w:tab w:val="left" w:pos="567"/>
        </w:tabs>
        <w:ind w:left="0" w:firstLine="0"/>
        <w:jc w:val="both"/>
        <w:rPr>
          <w:rFonts w:eastAsia="MS Mincho" w:cs="Courier New"/>
          <w:sz w:val="28"/>
          <w:szCs w:val="28"/>
        </w:rPr>
      </w:pPr>
      <w:r w:rsidRPr="00A82DDE">
        <w:rPr>
          <w:rFonts w:eastAsia="MS Mincho" w:cs="Courier New"/>
          <w:sz w:val="28"/>
          <w:szCs w:val="28"/>
        </w:rPr>
        <w:t xml:space="preserve"> выручка от реализации товаров, работ, услуг</w:t>
      </w:r>
      <w:r w:rsidR="00844C66" w:rsidRPr="00A82DDE">
        <w:rPr>
          <w:rFonts w:eastAsia="MS Mincho" w:cs="Courier New"/>
          <w:sz w:val="28"/>
          <w:szCs w:val="28"/>
        </w:rPr>
        <w:t>;</w:t>
      </w:r>
    </w:p>
    <w:p w:rsidR="00E1117E" w:rsidRPr="00A82DDE" w:rsidRDefault="00E1117E" w:rsidP="00975848">
      <w:pPr>
        <w:pStyle w:val="a7"/>
        <w:numPr>
          <w:ilvl w:val="0"/>
          <w:numId w:val="1"/>
        </w:numPr>
        <w:shd w:val="clear" w:color="auto" w:fill="FFFFFF"/>
        <w:tabs>
          <w:tab w:val="left" w:pos="567"/>
        </w:tabs>
        <w:ind w:left="0" w:firstLine="0"/>
        <w:jc w:val="both"/>
        <w:rPr>
          <w:rFonts w:eastAsia="MS Mincho" w:cs="Courier New"/>
          <w:sz w:val="28"/>
          <w:szCs w:val="28"/>
        </w:rPr>
      </w:pPr>
      <w:r w:rsidRPr="00A82DDE">
        <w:rPr>
          <w:rFonts w:eastAsia="MS Mincho" w:cs="Courier New"/>
          <w:sz w:val="28"/>
          <w:szCs w:val="28"/>
        </w:rPr>
        <w:t>доходы получаемые от сдачи в аренду с согласия Учредителя имущества, закрепленного за Учреждением на праве оперативного управления;</w:t>
      </w:r>
    </w:p>
    <w:p w:rsidR="0025261D" w:rsidRPr="00A82DDE" w:rsidRDefault="00844C66" w:rsidP="00975848">
      <w:pPr>
        <w:pStyle w:val="a7"/>
        <w:numPr>
          <w:ilvl w:val="0"/>
          <w:numId w:val="1"/>
        </w:numPr>
        <w:shd w:val="clear" w:color="auto" w:fill="FFFFFF"/>
        <w:tabs>
          <w:tab w:val="left" w:pos="567"/>
        </w:tabs>
        <w:ind w:left="0" w:firstLine="0"/>
        <w:jc w:val="both"/>
        <w:rPr>
          <w:rFonts w:eastAsia="MS Mincho" w:cs="Courier New"/>
          <w:sz w:val="28"/>
          <w:szCs w:val="28"/>
        </w:rPr>
      </w:pPr>
      <w:r w:rsidRPr="00A82DDE">
        <w:rPr>
          <w:rFonts w:eastAsia="MS Mincho" w:cs="Courier New"/>
          <w:sz w:val="28"/>
          <w:szCs w:val="28"/>
        </w:rPr>
        <w:t>другие источники</w:t>
      </w:r>
      <w:r w:rsidR="00E1117E" w:rsidRPr="00A82DDE">
        <w:rPr>
          <w:rFonts w:eastAsia="MS Mincho" w:cs="Courier New"/>
          <w:sz w:val="28"/>
          <w:szCs w:val="28"/>
        </w:rPr>
        <w:t xml:space="preserve">, не запрещенные </w:t>
      </w:r>
      <w:r w:rsidRPr="00A82DDE">
        <w:rPr>
          <w:rFonts w:eastAsia="MS Mincho" w:cs="Courier New"/>
          <w:sz w:val="28"/>
          <w:szCs w:val="28"/>
        </w:rPr>
        <w:t xml:space="preserve"> действующим законодательством</w:t>
      </w:r>
      <w:r w:rsidR="00285B1E" w:rsidRPr="00A82DDE">
        <w:rPr>
          <w:rFonts w:eastAsia="MS Mincho" w:cs="Courier New"/>
          <w:sz w:val="28"/>
          <w:szCs w:val="28"/>
        </w:rPr>
        <w:t xml:space="preserve"> Российской Федерации поступления.</w:t>
      </w:r>
    </w:p>
    <w:p w:rsidR="000A7D26" w:rsidRPr="00A82DDE" w:rsidRDefault="00A82DDE" w:rsidP="000A7D26">
      <w:pPr>
        <w:pStyle w:val="a7"/>
        <w:ind w:left="0"/>
        <w:jc w:val="both"/>
        <w:rPr>
          <w:sz w:val="28"/>
          <w:szCs w:val="28"/>
        </w:rPr>
      </w:pPr>
      <w:r>
        <w:rPr>
          <w:sz w:val="28"/>
          <w:szCs w:val="28"/>
        </w:rPr>
        <w:t>7.4.</w:t>
      </w:r>
      <w:r w:rsidR="000A7D26" w:rsidRPr="00A82DDE">
        <w:rPr>
          <w:sz w:val="28"/>
          <w:szCs w:val="28"/>
        </w:rPr>
        <w:t xml:space="preserve"> Учреждение без согласия Учредителя не вправе распоряжаться недвижимым и особо ценным движимым имуществом, закрепленным за ним Учредителем или приобретенным Учреждением за счет средств, выделенных ему Учредителем на приобретение такого имущества. 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Российской Федерации. Решение Учредителя об отнесении имущества к категории особо ценного принимается одновременно с принятием решения о закреплении указанного имущества за Учреждением или о выделении средств на его приобретение. </w:t>
      </w:r>
    </w:p>
    <w:p w:rsidR="00C9761E" w:rsidRPr="00A82DDE" w:rsidRDefault="00A82DDE" w:rsidP="00C9761E">
      <w:pPr>
        <w:jc w:val="both"/>
        <w:rPr>
          <w:sz w:val="28"/>
          <w:szCs w:val="28"/>
        </w:rPr>
      </w:pPr>
      <w:r>
        <w:rPr>
          <w:sz w:val="28"/>
          <w:szCs w:val="28"/>
        </w:rPr>
        <w:t>7.5.</w:t>
      </w:r>
      <w:r w:rsidR="00C9761E" w:rsidRPr="00A82DDE">
        <w:rPr>
          <w:sz w:val="28"/>
          <w:szCs w:val="28"/>
        </w:rPr>
        <w:t xml:space="preserve">Учреждение несет ответственность за сохранность и эффективное использование закрепленного за ним имущества. </w:t>
      </w:r>
    </w:p>
    <w:p w:rsidR="00C9761E" w:rsidRPr="00A82DDE" w:rsidRDefault="00A82DDE" w:rsidP="00C9761E">
      <w:pPr>
        <w:jc w:val="both"/>
        <w:rPr>
          <w:sz w:val="28"/>
          <w:szCs w:val="28"/>
        </w:rPr>
      </w:pPr>
      <w:r>
        <w:rPr>
          <w:sz w:val="28"/>
          <w:szCs w:val="28"/>
        </w:rPr>
        <w:t>7.6</w:t>
      </w:r>
      <w:r w:rsidR="00C9761E" w:rsidRPr="00A82DDE">
        <w:rPr>
          <w:sz w:val="28"/>
          <w:szCs w:val="28"/>
        </w:rPr>
        <w:t xml:space="preserve">. Учреждение вправе с согласия Учредителя вносить недвижимое имущество, закрепленное за Учреждением или приобретенное им за счет средств, выделенных Учредителем на приобретение этого имущества, а также находящееся у Учреждения особо ценное движимое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w:t>
      </w:r>
    </w:p>
    <w:p w:rsidR="00C9761E" w:rsidRPr="00A82DDE" w:rsidRDefault="00A82DDE" w:rsidP="00C9761E">
      <w:pPr>
        <w:jc w:val="both"/>
        <w:rPr>
          <w:sz w:val="28"/>
          <w:szCs w:val="28"/>
        </w:rPr>
      </w:pPr>
      <w:r>
        <w:rPr>
          <w:sz w:val="28"/>
          <w:szCs w:val="28"/>
        </w:rPr>
        <w:t>7.</w:t>
      </w:r>
      <w:r w:rsidR="00C9761E" w:rsidRPr="00A82DDE">
        <w:rPr>
          <w:sz w:val="28"/>
          <w:szCs w:val="28"/>
        </w:rPr>
        <w:t xml:space="preserve">7. Учреждение при размещении им заказов на поставки товаров, выполнение работ, оказание услуг, выступает в роли заказчика. При этом отдел закупок </w:t>
      </w:r>
      <w:r w:rsidR="00D17E1C">
        <w:rPr>
          <w:sz w:val="28"/>
          <w:szCs w:val="28"/>
        </w:rPr>
        <w:t>М</w:t>
      </w:r>
      <w:r w:rsidR="00D17E1C" w:rsidRPr="00B27A90">
        <w:rPr>
          <w:sz w:val="28"/>
          <w:szCs w:val="28"/>
        </w:rPr>
        <w:t>униципального казенного учреждения «Отдел образования Исполнительного комитета Тетюшского муниципального района Республики Татарстан»</w:t>
      </w:r>
      <w:r w:rsidR="00C9761E" w:rsidRPr="00A82DDE">
        <w:rPr>
          <w:sz w:val="28"/>
          <w:szCs w:val="28"/>
        </w:rPr>
        <w:t xml:space="preserve"> осуществляет функции по размещению заказов для заказчиков, определенные соответствующим решением, за исключением подписания государственных или муниципальных контрактов, а также гражданско-правовых договоров Учреждения на поставки товаров, выполнение работ, оказание услуг для нужд Учреждения. При этом государственные или муниципальные контракты, а также гражданско-правовые договоры Учреждения подписываются заказчиком, если иное не предусмотрено локальными актами Учредителя. Порядок взаимодействия с органами местного самоуправления устанавливается в соответствии с требованиями действующего законодательства Российской Федерации. </w:t>
      </w:r>
    </w:p>
    <w:p w:rsidR="00C9761E" w:rsidRPr="00A82DDE" w:rsidRDefault="00A82DDE" w:rsidP="00C9761E">
      <w:pPr>
        <w:jc w:val="both"/>
        <w:rPr>
          <w:sz w:val="28"/>
          <w:szCs w:val="28"/>
        </w:rPr>
      </w:pPr>
      <w:r>
        <w:rPr>
          <w:sz w:val="28"/>
          <w:szCs w:val="28"/>
        </w:rPr>
        <w:lastRenderedPageBreak/>
        <w:t>7</w:t>
      </w:r>
      <w:r w:rsidR="00C9761E" w:rsidRPr="00A82DDE">
        <w:rPr>
          <w:sz w:val="28"/>
          <w:szCs w:val="28"/>
        </w:rPr>
        <w:t xml:space="preserve">.8. Бухгалтерский учет Учреждения осуществляется на основании заключенного соглашения (договора) с </w:t>
      </w:r>
      <w:r w:rsidR="00D17E1C">
        <w:rPr>
          <w:sz w:val="28"/>
          <w:szCs w:val="28"/>
        </w:rPr>
        <w:t>М</w:t>
      </w:r>
      <w:r w:rsidR="00D17E1C" w:rsidRPr="00B27A90">
        <w:rPr>
          <w:sz w:val="28"/>
          <w:szCs w:val="28"/>
        </w:rPr>
        <w:t>униципального казенного учреждения «Отдел образования Исполнительного комитета Тетюшского муниципального района Республики Татарстан»</w:t>
      </w:r>
      <w:r w:rsidR="00C9761E" w:rsidRPr="00A82DDE">
        <w:rPr>
          <w:sz w:val="28"/>
          <w:szCs w:val="28"/>
        </w:rPr>
        <w:t>в соответствии с действующим законодательство</w:t>
      </w:r>
      <w:r w:rsidR="000932B9" w:rsidRPr="00A82DDE">
        <w:rPr>
          <w:sz w:val="28"/>
          <w:szCs w:val="28"/>
        </w:rPr>
        <w:t>м</w:t>
      </w:r>
      <w:r w:rsidR="00C9761E" w:rsidRPr="00A82DDE">
        <w:rPr>
          <w:sz w:val="28"/>
          <w:szCs w:val="28"/>
        </w:rPr>
        <w:t xml:space="preserve"> на безвозмездной основе.</w:t>
      </w:r>
    </w:p>
    <w:p w:rsidR="000A7D26" w:rsidRPr="00A82DDE" w:rsidRDefault="000A7D26" w:rsidP="000A7D26">
      <w:pPr>
        <w:pStyle w:val="a7"/>
        <w:shd w:val="clear" w:color="auto" w:fill="FFFFFF"/>
        <w:tabs>
          <w:tab w:val="left" w:pos="567"/>
        </w:tabs>
        <w:ind w:left="0"/>
        <w:jc w:val="both"/>
        <w:rPr>
          <w:rFonts w:eastAsia="MS Mincho" w:cs="Courier New"/>
          <w:sz w:val="28"/>
          <w:szCs w:val="28"/>
        </w:rPr>
      </w:pPr>
    </w:p>
    <w:p w:rsidR="00844C66" w:rsidRDefault="00A82DDE" w:rsidP="00BE5E60">
      <w:pPr>
        <w:shd w:val="clear" w:color="auto" w:fill="FFFFFF"/>
        <w:tabs>
          <w:tab w:val="left" w:pos="567"/>
        </w:tabs>
        <w:jc w:val="center"/>
        <w:rPr>
          <w:rFonts w:eastAsia="MS Mincho" w:cs="Courier New"/>
          <w:b/>
          <w:sz w:val="28"/>
          <w:szCs w:val="28"/>
        </w:rPr>
      </w:pPr>
      <w:r>
        <w:rPr>
          <w:rFonts w:eastAsia="MS Mincho" w:cs="Courier New"/>
          <w:b/>
          <w:sz w:val="28"/>
          <w:szCs w:val="28"/>
        </w:rPr>
        <w:t>8</w:t>
      </w:r>
      <w:r w:rsidR="00844C66" w:rsidRPr="00BB7DFE">
        <w:rPr>
          <w:rFonts w:eastAsia="MS Mincho" w:cs="Courier New"/>
          <w:b/>
          <w:sz w:val="28"/>
          <w:szCs w:val="28"/>
        </w:rPr>
        <w:t xml:space="preserve">. </w:t>
      </w:r>
      <w:r w:rsidR="001A610D">
        <w:rPr>
          <w:rFonts w:eastAsia="MS Mincho" w:cs="Courier New"/>
          <w:b/>
          <w:sz w:val="28"/>
          <w:szCs w:val="28"/>
        </w:rPr>
        <w:t>Порядок принятия локальных нормативных актов</w:t>
      </w:r>
    </w:p>
    <w:p w:rsidR="00844C66" w:rsidRPr="00BB7DFE" w:rsidRDefault="00844C66" w:rsidP="00BE5E60">
      <w:pPr>
        <w:shd w:val="clear" w:color="auto" w:fill="FFFFFF"/>
        <w:tabs>
          <w:tab w:val="left" w:pos="567"/>
          <w:tab w:val="left" w:pos="600"/>
        </w:tabs>
        <w:ind w:firstLine="540"/>
        <w:jc w:val="center"/>
        <w:rPr>
          <w:rFonts w:eastAsia="MS Mincho" w:cs="Courier New"/>
          <w:sz w:val="28"/>
          <w:szCs w:val="28"/>
        </w:rPr>
      </w:pPr>
    </w:p>
    <w:p w:rsidR="00D7761E" w:rsidRPr="00297618" w:rsidRDefault="00A82DDE" w:rsidP="00A82DDE">
      <w:pPr>
        <w:pStyle w:val="a7"/>
        <w:shd w:val="clear" w:color="auto" w:fill="FFFFFF"/>
        <w:tabs>
          <w:tab w:val="left" w:pos="-120"/>
          <w:tab w:val="left" w:pos="567"/>
        </w:tabs>
        <w:ind w:left="0"/>
        <w:jc w:val="both"/>
        <w:rPr>
          <w:rFonts w:eastAsia="MS Mincho" w:cs="Courier New"/>
          <w:sz w:val="28"/>
          <w:szCs w:val="28"/>
        </w:rPr>
      </w:pPr>
      <w:r w:rsidRPr="00297618">
        <w:rPr>
          <w:rFonts w:eastAsia="MS Mincho" w:cs="Courier New"/>
          <w:sz w:val="28"/>
          <w:szCs w:val="28"/>
        </w:rPr>
        <w:t>8.1.</w:t>
      </w:r>
      <w:r w:rsidR="001A610D" w:rsidRPr="00297618">
        <w:rPr>
          <w:rFonts w:eastAsia="MS Mincho" w:cs="Courier New"/>
          <w:sz w:val="28"/>
          <w:szCs w:val="28"/>
        </w:rPr>
        <w:t>Основными</w:t>
      </w:r>
      <w:r w:rsidR="00ED0C21" w:rsidRPr="00297618">
        <w:rPr>
          <w:rFonts w:eastAsia="MS Mincho" w:cs="Courier New"/>
          <w:sz w:val="28"/>
          <w:szCs w:val="28"/>
        </w:rPr>
        <w:t xml:space="preserve"> видами локальных актов, регламентирующими де</w:t>
      </w:r>
      <w:r w:rsidR="00D7761E" w:rsidRPr="00297618">
        <w:rPr>
          <w:rFonts w:eastAsia="MS Mincho" w:cs="Courier New"/>
          <w:sz w:val="28"/>
          <w:szCs w:val="28"/>
        </w:rPr>
        <w:t>ятельность Учреждения, являются: приказы, решения, протоколы решений органов самоуправления, правила, договоры,</w:t>
      </w:r>
      <w:r w:rsidR="003456C4" w:rsidRPr="00297618">
        <w:rPr>
          <w:rFonts w:eastAsia="MS Mincho" w:cs="Courier New"/>
          <w:sz w:val="28"/>
          <w:szCs w:val="28"/>
        </w:rPr>
        <w:t xml:space="preserve"> программы, </w:t>
      </w:r>
      <w:r w:rsidR="00D7761E" w:rsidRPr="00297618">
        <w:rPr>
          <w:rFonts w:eastAsia="MS Mincho" w:cs="Courier New"/>
          <w:sz w:val="28"/>
          <w:szCs w:val="28"/>
        </w:rPr>
        <w:t xml:space="preserve"> инструкции, положения, иные локальные акты, принятые в установленном порядке и в рамках, имеющихся у Учреждения полномочий.</w:t>
      </w:r>
    </w:p>
    <w:p w:rsidR="00D7761E" w:rsidRPr="00297618" w:rsidRDefault="00A82DDE" w:rsidP="00A82DDE">
      <w:pPr>
        <w:pStyle w:val="a7"/>
        <w:shd w:val="clear" w:color="auto" w:fill="FFFFFF"/>
        <w:tabs>
          <w:tab w:val="left" w:pos="-120"/>
          <w:tab w:val="left" w:pos="567"/>
        </w:tabs>
        <w:ind w:left="0"/>
        <w:jc w:val="both"/>
        <w:rPr>
          <w:rFonts w:eastAsia="MS Mincho" w:cs="Courier New"/>
          <w:sz w:val="28"/>
          <w:szCs w:val="28"/>
        </w:rPr>
      </w:pPr>
      <w:r w:rsidRPr="00297618">
        <w:rPr>
          <w:rFonts w:eastAsia="MS Mincho" w:cs="Courier New"/>
          <w:sz w:val="28"/>
          <w:szCs w:val="28"/>
        </w:rPr>
        <w:t>8.2.</w:t>
      </w:r>
      <w:r w:rsidR="00D7761E" w:rsidRPr="00297618">
        <w:rPr>
          <w:rFonts w:eastAsia="MS Mincho" w:cs="Courier New"/>
          <w:sz w:val="28"/>
          <w:szCs w:val="28"/>
        </w:rPr>
        <w:t>Указанный перечень видов локальных нормативных  не является исчерпывающим. В зависимости от конкретных условий деятельности,  Учреждением могут приниматься иные локальные нормативные акты.</w:t>
      </w:r>
    </w:p>
    <w:p w:rsidR="00ED756C" w:rsidRPr="005C569D" w:rsidRDefault="0086558F" w:rsidP="00ED756C">
      <w:pPr>
        <w:jc w:val="both"/>
        <w:rPr>
          <w:sz w:val="28"/>
          <w:szCs w:val="28"/>
        </w:rPr>
      </w:pPr>
      <w:r w:rsidRPr="005C569D">
        <w:rPr>
          <w:sz w:val="28"/>
          <w:szCs w:val="28"/>
        </w:rPr>
        <w:t>8.3</w:t>
      </w:r>
      <w:r w:rsidR="00ED756C" w:rsidRPr="005C569D">
        <w:rPr>
          <w:sz w:val="28"/>
          <w:szCs w:val="28"/>
        </w:rPr>
        <w:t>.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ED756C" w:rsidRPr="005C569D" w:rsidRDefault="000861F0" w:rsidP="00ED756C">
      <w:pPr>
        <w:jc w:val="both"/>
        <w:rPr>
          <w:sz w:val="28"/>
          <w:szCs w:val="28"/>
        </w:rPr>
      </w:pPr>
      <w:r w:rsidRPr="005C569D">
        <w:rPr>
          <w:sz w:val="28"/>
          <w:szCs w:val="28"/>
        </w:rPr>
        <w:t>8.4</w:t>
      </w:r>
      <w:r w:rsidR="00ED756C" w:rsidRPr="005C569D">
        <w:rPr>
          <w:sz w:val="28"/>
          <w:szCs w:val="28"/>
        </w:rPr>
        <w:t xml:space="preserve">. Локальные нормативные акты, принятые коллегиальными органами управления  Учреждения, утверждаются  директором Учреждения и вводятся в действие приказом. </w:t>
      </w:r>
    </w:p>
    <w:p w:rsidR="00ED756C" w:rsidRPr="005C569D" w:rsidRDefault="000861F0" w:rsidP="00ED756C">
      <w:pPr>
        <w:jc w:val="both"/>
        <w:rPr>
          <w:sz w:val="28"/>
          <w:szCs w:val="28"/>
        </w:rPr>
      </w:pPr>
      <w:r w:rsidRPr="005C569D">
        <w:rPr>
          <w:sz w:val="28"/>
          <w:szCs w:val="28"/>
        </w:rPr>
        <w:t>8.5.</w:t>
      </w:r>
      <w:r w:rsidR="00ED756C" w:rsidRPr="005C569D">
        <w:rPr>
          <w:sz w:val="28"/>
          <w:szCs w:val="28"/>
        </w:rPr>
        <w:t xml:space="preserve">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w:t>
      </w:r>
      <w:r w:rsidR="00297D4F">
        <w:rPr>
          <w:sz w:val="28"/>
          <w:szCs w:val="28"/>
        </w:rPr>
        <w:t>учащихся, режим занятий обучающихся</w:t>
      </w:r>
      <w:r w:rsidR="00ED756C" w:rsidRPr="005C569D">
        <w:rPr>
          <w:sz w:val="28"/>
          <w:szCs w:val="28"/>
        </w:rPr>
        <w:t xml:space="preserve">, формы, периодичность текущего контроля успеваемости и промежуточной аттестации учащихся, порядок и основания перевода, отчисления и восстановления </w:t>
      </w:r>
      <w:r w:rsidR="00297D4F">
        <w:rPr>
          <w:sz w:val="28"/>
          <w:szCs w:val="28"/>
        </w:rPr>
        <w:t>обучающихся</w:t>
      </w:r>
      <w:r w:rsidR="00ED756C" w:rsidRPr="005C569D">
        <w:rPr>
          <w:sz w:val="28"/>
          <w:szCs w:val="28"/>
        </w:rPr>
        <w:t>,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учащихся.</w:t>
      </w:r>
    </w:p>
    <w:p w:rsidR="00ED756C" w:rsidRPr="005C569D" w:rsidRDefault="000861F0" w:rsidP="00ED756C">
      <w:pPr>
        <w:jc w:val="both"/>
        <w:rPr>
          <w:sz w:val="28"/>
          <w:szCs w:val="28"/>
        </w:rPr>
      </w:pPr>
      <w:r w:rsidRPr="005C569D">
        <w:rPr>
          <w:sz w:val="28"/>
          <w:szCs w:val="28"/>
        </w:rPr>
        <w:t>8.6.</w:t>
      </w:r>
      <w:r w:rsidR="00ED756C" w:rsidRPr="005C569D">
        <w:rPr>
          <w:sz w:val="28"/>
          <w:szCs w:val="28"/>
        </w:rPr>
        <w:t>При принятии локальных нормативных актов, затрагивающих пра</w:t>
      </w:r>
      <w:r w:rsidR="00297D4F">
        <w:rPr>
          <w:sz w:val="28"/>
          <w:szCs w:val="28"/>
        </w:rPr>
        <w:t>ва обучающихся</w:t>
      </w:r>
      <w:r w:rsidR="00ED756C" w:rsidRPr="005C569D">
        <w:rPr>
          <w:sz w:val="28"/>
          <w:szCs w:val="28"/>
        </w:rPr>
        <w:t xml:space="preserve"> и работников Учреждения, учитывается мнение советов учащихся, советов родителей</w:t>
      </w:r>
      <w:r w:rsidRPr="005C569D">
        <w:rPr>
          <w:sz w:val="28"/>
          <w:szCs w:val="28"/>
        </w:rPr>
        <w:t xml:space="preserve"> (при наличии)</w:t>
      </w:r>
      <w:r w:rsidR="00ED756C" w:rsidRPr="005C569D">
        <w:rPr>
          <w:sz w:val="28"/>
          <w:szCs w:val="28"/>
        </w:rPr>
        <w:t>, а также в порядке и в случаях, которые предусмотрены трудовым законодательством, представительных органов работников Учреждения (при наличии таких представительных органов).</w:t>
      </w:r>
    </w:p>
    <w:p w:rsidR="00ED756C" w:rsidRPr="005C569D" w:rsidRDefault="000861F0" w:rsidP="00ED756C">
      <w:pPr>
        <w:jc w:val="both"/>
        <w:rPr>
          <w:sz w:val="28"/>
          <w:szCs w:val="28"/>
        </w:rPr>
      </w:pPr>
      <w:r w:rsidRPr="005C569D">
        <w:rPr>
          <w:sz w:val="28"/>
          <w:szCs w:val="28"/>
        </w:rPr>
        <w:t>8.7</w:t>
      </w:r>
      <w:r w:rsidR="00ED756C" w:rsidRPr="005C569D">
        <w:rPr>
          <w:sz w:val="28"/>
          <w:szCs w:val="28"/>
        </w:rPr>
        <w:t>.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представительным органом работников Учреждения.</w:t>
      </w:r>
    </w:p>
    <w:p w:rsidR="00ED756C" w:rsidRPr="005C569D" w:rsidRDefault="005C569D" w:rsidP="00ED756C">
      <w:pPr>
        <w:jc w:val="both"/>
        <w:rPr>
          <w:sz w:val="28"/>
          <w:szCs w:val="28"/>
        </w:rPr>
      </w:pPr>
      <w:r>
        <w:rPr>
          <w:sz w:val="28"/>
          <w:szCs w:val="28"/>
        </w:rPr>
        <w:t>8.8</w:t>
      </w:r>
      <w:r w:rsidR="00ED756C" w:rsidRPr="005C569D">
        <w:rPr>
          <w:sz w:val="28"/>
          <w:szCs w:val="28"/>
        </w:rPr>
        <w:t xml:space="preserve">. Локальные нормативные акты Педагогического совета Учреждения </w:t>
      </w:r>
      <w:r w:rsidR="00D573B2">
        <w:rPr>
          <w:sz w:val="28"/>
          <w:szCs w:val="28"/>
        </w:rPr>
        <w:t xml:space="preserve">принимаются </w:t>
      </w:r>
      <w:r w:rsidR="00ED756C" w:rsidRPr="005C569D">
        <w:rPr>
          <w:sz w:val="28"/>
          <w:szCs w:val="28"/>
        </w:rPr>
        <w:t xml:space="preserve">в виде решений, которыми могут утверждаться положения, </w:t>
      </w:r>
      <w:r w:rsidR="00ED756C" w:rsidRPr="005C569D">
        <w:rPr>
          <w:sz w:val="28"/>
          <w:szCs w:val="28"/>
        </w:rPr>
        <w:lastRenderedPageBreak/>
        <w:t xml:space="preserve">правила, порядки, регламенты, образовательные программы, иные документы. </w:t>
      </w:r>
    </w:p>
    <w:p w:rsidR="00ED756C" w:rsidRPr="005C569D" w:rsidRDefault="005C569D" w:rsidP="00ED756C">
      <w:pPr>
        <w:jc w:val="both"/>
        <w:rPr>
          <w:sz w:val="28"/>
          <w:szCs w:val="28"/>
        </w:rPr>
      </w:pPr>
      <w:r>
        <w:rPr>
          <w:sz w:val="28"/>
          <w:szCs w:val="28"/>
        </w:rPr>
        <w:t>8.9</w:t>
      </w:r>
      <w:r w:rsidR="00ED756C" w:rsidRPr="005C569D">
        <w:rPr>
          <w:sz w:val="28"/>
          <w:szCs w:val="28"/>
        </w:rPr>
        <w:t xml:space="preserve">. Локальные нормативные акты директора Учреждения издаются в форме приказов, которыми могут утверждаться положения, правила, порядки, инструкции, регламенты, иные документы. </w:t>
      </w:r>
    </w:p>
    <w:p w:rsidR="00ED756C" w:rsidRPr="005C569D" w:rsidRDefault="005C569D" w:rsidP="00ED756C">
      <w:pPr>
        <w:jc w:val="both"/>
        <w:rPr>
          <w:sz w:val="28"/>
          <w:szCs w:val="28"/>
        </w:rPr>
      </w:pPr>
      <w:r>
        <w:rPr>
          <w:sz w:val="28"/>
          <w:szCs w:val="28"/>
        </w:rPr>
        <w:t>8.10</w:t>
      </w:r>
      <w:r w:rsidR="00ED756C" w:rsidRPr="005C569D">
        <w:rPr>
          <w:sz w:val="28"/>
          <w:szCs w:val="28"/>
        </w:rPr>
        <w:t>. Локальные нормативные акты, затрагивающие права и законные интересы работников, принимает общее собрание работников (по согласованию с выборным органом первичной профсоюзной организации при его наличии).</w:t>
      </w:r>
    </w:p>
    <w:p w:rsidR="00ED756C" w:rsidRPr="005C569D" w:rsidRDefault="005C569D" w:rsidP="00ED756C">
      <w:pPr>
        <w:jc w:val="both"/>
        <w:rPr>
          <w:sz w:val="28"/>
          <w:szCs w:val="28"/>
        </w:rPr>
      </w:pPr>
      <w:r>
        <w:rPr>
          <w:sz w:val="28"/>
          <w:szCs w:val="28"/>
        </w:rPr>
        <w:t>8.11</w:t>
      </w:r>
      <w:r w:rsidR="00ED756C" w:rsidRPr="005C569D">
        <w:rPr>
          <w:sz w:val="28"/>
          <w:szCs w:val="28"/>
        </w:rPr>
        <w:t>. Локальные нормативные акт</w:t>
      </w:r>
      <w:r w:rsidR="00297D4F">
        <w:rPr>
          <w:sz w:val="28"/>
          <w:szCs w:val="28"/>
        </w:rPr>
        <w:t xml:space="preserve">ы,  затрагивающие права обучающихся </w:t>
      </w:r>
      <w:r w:rsidR="00ED756C" w:rsidRPr="005C569D">
        <w:rPr>
          <w:sz w:val="28"/>
          <w:szCs w:val="28"/>
        </w:rPr>
        <w:t xml:space="preserve"> и работников Учреждения, принимаются </w:t>
      </w:r>
      <w:r w:rsidR="00297D4F">
        <w:rPr>
          <w:sz w:val="28"/>
          <w:szCs w:val="28"/>
        </w:rPr>
        <w:t xml:space="preserve">с учетом мнения советов обучающихся </w:t>
      </w:r>
      <w:r w:rsidR="00ED756C" w:rsidRPr="005C569D">
        <w:rPr>
          <w:sz w:val="28"/>
          <w:szCs w:val="28"/>
        </w:rPr>
        <w:t xml:space="preserve"> (иных советов и представительных органов обучающихся, при их наличии), советов родителей  (законных представите</w:t>
      </w:r>
      <w:r w:rsidR="00297D4F">
        <w:rPr>
          <w:sz w:val="28"/>
          <w:szCs w:val="28"/>
        </w:rPr>
        <w:t xml:space="preserve">лей) несовершеннолетних обучающихся </w:t>
      </w:r>
      <w:r w:rsidR="00ED756C" w:rsidRPr="005C569D">
        <w:rPr>
          <w:sz w:val="28"/>
          <w:szCs w:val="28"/>
        </w:rPr>
        <w:t xml:space="preserve"> (при наличии),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ED756C" w:rsidRPr="005C569D" w:rsidRDefault="005C569D" w:rsidP="00ED756C">
      <w:pPr>
        <w:jc w:val="both"/>
        <w:rPr>
          <w:sz w:val="28"/>
          <w:szCs w:val="28"/>
        </w:rPr>
      </w:pPr>
      <w:r w:rsidRPr="005C569D">
        <w:rPr>
          <w:sz w:val="28"/>
          <w:szCs w:val="28"/>
        </w:rPr>
        <w:t>8.</w:t>
      </w:r>
      <w:r>
        <w:rPr>
          <w:sz w:val="28"/>
          <w:szCs w:val="28"/>
        </w:rPr>
        <w:t>12</w:t>
      </w:r>
      <w:r w:rsidR="00ED756C" w:rsidRPr="005C569D">
        <w:rPr>
          <w:sz w:val="28"/>
          <w:szCs w:val="28"/>
        </w:rPr>
        <w:t>. Директор Учреждения перед принятием решения направляет проект локального нормативного акта, затрагивающего пр</w:t>
      </w:r>
      <w:r w:rsidR="00ED3508">
        <w:rPr>
          <w:sz w:val="28"/>
          <w:szCs w:val="28"/>
        </w:rPr>
        <w:t>ава и законные интересы обучающихся</w:t>
      </w:r>
      <w:r w:rsidR="00ED756C" w:rsidRPr="005C569D">
        <w:rPr>
          <w:sz w:val="28"/>
          <w:szCs w:val="28"/>
        </w:rPr>
        <w:t>, родителей (законных представите</w:t>
      </w:r>
      <w:r w:rsidR="00ED3508">
        <w:rPr>
          <w:sz w:val="28"/>
          <w:szCs w:val="28"/>
        </w:rPr>
        <w:t>лей) несовершеннолетних обучающихся</w:t>
      </w:r>
      <w:r w:rsidR="00ED756C" w:rsidRPr="005C569D">
        <w:rPr>
          <w:sz w:val="28"/>
          <w:szCs w:val="28"/>
        </w:rPr>
        <w:t xml:space="preserve"> и работников Учреждения, и обоснование по</w:t>
      </w:r>
      <w:r w:rsidR="00ED3508">
        <w:rPr>
          <w:sz w:val="28"/>
          <w:szCs w:val="28"/>
        </w:rPr>
        <w:t xml:space="preserve"> нему в советы обучающихся</w:t>
      </w:r>
      <w:r w:rsidR="00ED756C" w:rsidRPr="005C569D">
        <w:rPr>
          <w:sz w:val="28"/>
          <w:szCs w:val="28"/>
        </w:rPr>
        <w:t>, советы родителей, а также в порядке и в случаях, которые предусмотрены трудовым законодательством – в выборный орган первичной профсоюзной организации, представляющий интересы всех или большинства работников Учреждения.</w:t>
      </w:r>
    </w:p>
    <w:p w:rsidR="00ED756C" w:rsidRPr="005C569D" w:rsidRDefault="005C569D" w:rsidP="00ED756C">
      <w:pPr>
        <w:jc w:val="both"/>
        <w:rPr>
          <w:sz w:val="28"/>
          <w:szCs w:val="28"/>
        </w:rPr>
      </w:pPr>
      <w:r>
        <w:rPr>
          <w:sz w:val="28"/>
          <w:szCs w:val="28"/>
        </w:rPr>
        <w:t>8.13</w:t>
      </w:r>
      <w:r w:rsidRPr="005C569D">
        <w:rPr>
          <w:sz w:val="28"/>
          <w:szCs w:val="28"/>
        </w:rPr>
        <w:t>.</w:t>
      </w:r>
      <w:r w:rsidR="00ED756C" w:rsidRPr="005C569D">
        <w:rPr>
          <w:sz w:val="28"/>
          <w:szCs w:val="28"/>
        </w:rPr>
        <w:t>Советы</w:t>
      </w:r>
      <w:r w:rsidR="00ED3508">
        <w:rPr>
          <w:sz w:val="28"/>
          <w:szCs w:val="28"/>
        </w:rPr>
        <w:t xml:space="preserve"> обучающихся</w:t>
      </w:r>
      <w:r w:rsidR="00ED756C" w:rsidRPr="005C569D">
        <w:rPr>
          <w:sz w:val="28"/>
          <w:szCs w:val="28"/>
        </w:rPr>
        <w:t>, советы родителей, 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направляют директору Учреждения мотивированное мнение по проекту в письменной форме.</w:t>
      </w:r>
    </w:p>
    <w:p w:rsidR="00ED756C" w:rsidRPr="005C569D" w:rsidRDefault="005C569D" w:rsidP="00ED756C">
      <w:pPr>
        <w:jc w:val="both"/>
        <w:rPr>
          <w:sz w:val="28"/>
          <w:szCs w:val="28"/>
        </w:rPr>
      </w:pPr>
      <w:r>
        <w:rPr>
          <w:sz w:val="28"/>
          <w:szCs w:val="28"/>
        </w:rPr>
        <w:t>8.14</w:t>
      </w:r>
      <w:r w:rsidR="001C5FFA">
        <w:rPr>
          <w:sz w:val="28"/>
          <w:szCs w:val="28"/>
        </w:rPr>
        <w:t>. В случае</w:t>
      </w:r>
      <w:r w:rsidR="00ED756C" w:rsidRPr="005C569D">
        <w:rPr>
          <w:sz w:val="28"/>
          <w:szCs w:val="28"/>
        </w:rPr>
        <w:t>, если мотиви</w:t>
      </w:r>
      <w:r w:rsidR="00ED3508">
        <w:rPr>
          <w:sz w:val="28"/>
          <w:szCs w:val="28"/>
        </w:rPr>
        <w:t>рованное мнение советов обучающихся</w:t>
      </w:r>
      <w:r w:rsidR="00ED756C" w:rsidRPr="005C569D">
        <w:rPr>
          <w:sz w:val="28"/>
          <w:szCs w:val="28"/>
        </w:rPr>
        <w:t>, советов родителей</w:t>
      </w:r>
      <w:r>
        <w:rPr>
          <w:sz w:val="28"/>
          <w:szCs w:val="28"/>
        </w:rPr>
        <w:t>(при наличии)</w:t>
      </w:r>
      <w:r w:rsidR="00ED756C" w:rsidRPr="005C569D">
        <w:rPr>
          <w:sz w:val="28"/>
          <w:szCs w:val="28"/>
        </w:rPr>
        <w:t xml:space="preserve">,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директор Учреждения может согласиться с ним либо обязан в течение трех дней после получения мотивированного мнения провести дополнительные </w:t>
      </w:r>
      <w:r w:rsidR="00ED3508">
        <w:rPr>
          <w:sz w:val="28"/>
          <w:szCs w:val="28"/>
        </w:rPr>
        <w:t>консультации с советами обучающихся</w:t>
      </w:r>
      <w:r w:rsidR="00ED756C" w:rsidRPr="005C569D">
        <w:rPr>
          <w:sz w:val="28"/>
          <w:szCs w:val="28"/>
        </w:rPr>
        <w:t>, советами родителей, выборным органом первичной профсоюзной организации в целях достижения взаимоприемлемого решения.</w:t>
      </w:r>
    </w:p>
    <w:p w:rsidR="00ED756C" w:rsidRPr="005C569D" w:rsidRDefault="005C569D" w:rsidP="00ED756C">
      <w:pPr>
        <w:jc w:val="both"/>
        <w:rPr>
          <w:sz w:val="28"/>
          <w:szCs w:val="28"/>
        </w:rPr>
      </w:pPr>
      <w:r>
        <w:rPr>
          <w:sz w:val="28"/>
          <w:szCs w:val="28"/>
        </w:rPr>
        <w:t>8.15.</w:t>
      </w:r>
      <w:r w:rsidR="00BE5E60">
        <w:rPr>
          <w:sz w:val="28"/>
          <w:szCs w:val="28"/>
        </w:rPr>
        <w:t xml:space="preserve"> При недостижении</w:t>
      </w:r>
      <w:r w:rsidR="00ED756C" w:rsidRPr="005C569D">
        <w:rPr>
          <w:sz w:val="28"/>
          <w:szCs w:val="28"/>
        </w:rPr>
        <w:t xml:space="preserve"> согласия</w:t>
      </w:r>
      <w:r w:rsidR="00BE5E60">
        <w:rPr>
          <w:sz w:val="28"/>
          <w:szCs w:val="28"/>
        </w:rPr>
        <w:t>,</w:t>
      </w:r>
      <w:r w:rsidR="00ED756C" w:rsidRPr="005C569D">
        <w:rPr>
          <w:sz w:val="28"/>
          <w:szCs w:val="28"/>
        </w:rPr>
        <w:t xml:space="preserve"> возникшие разногласия оформляются протоколом, после чего директор Учреждения имеет право пр</w:t>
      </w:r>
      <w:r>
        <w:rPr>
          <w:sz w:val="28"/>
          <w:szCs w:val="28"/>
        </w:rPr>
        <w:t>инять локальный нормативный акт</w:t>
      </w:r>
      <w:r w:rsidR="00ED756C" w:rsidRPr="005C569D">
        <w:rPr>
          <w:sz w:val="28"/>
          <w:szCs w:val="28"/>
        </w:rPr>
        <w:t>.</w:t>
      </w:r>
    </w:p>
    <w:p w:rsidR="00ED756C" w:rsidRPr="005C569D" w:rsidRDefault="005C569D" w:rsidP="00ED756C">
      <w:pPr>
        <w:jc w:val="both"/>
        <w:rPr>
          <w:sz w:val="28"/>
          <w:szCs w:val="28"/>
        </w:rPr>
      </w:pPr>
      <w:r>
        <w:rPr>
          <w:sz w:val="28"/>
          <w:szCs w:val="28"/>
        </w:rPr>
        <w:t>8.16</w:t>
      </w:r>
      <w:r w:rsidR="00ED756C" w:rsidRPr="005C569D">
        <w:rPr>
          <w:sz w:val="28"/>
          <w:szCs w:val="28"/>
        </w:rPr>
        <w:t xml:space="preserve">. Локальный нормативный акт, по которому не было достигнуто согласие с выборным органом первичной профсоюзной организации, может быть обжалован им в соответствующую государственную инспекцию труда или в суд. Выборный орган первичной профсоюзной организации также имеет </w:t>
      </w:r>
      <w:r w:rsidR="00ED756C" w:rsidRPr="005C569D">
        <w:rPr>
          <w:sz w:val="28"/>
          <w:szCs w:val="28"/>
        </w:rPr>
        <w:lastRenderedPageBreak/>
        <w:t>право начать процедуру коллективного трудового спора в порядке, установленном Трудовым кодексом Российской Федерации.</w:t>
      </w:r>
    </w:p>
    <w:p w:rsidR="00ED756C" w:rsidRPr="005C569D" w:rsidRDefault="005C569D" w:rsidP="005C569D">
      <w:pPr>
        <w:jc w:val="both"/>
        <w:rPr>
          <w:sz w:val="28"/>
          <w:szCs w:val="28"/>
        </w:rPr>
      </w:pPr>
      <w:r>
        <w:rPr>
          <w:sz w:val="28"/>
          <w:szCs w:val="28"/>
        </w:rPr>
        <w:t>8.17.</w:t>
      </w:r>
      <w:r w:rsidR="00ED756C" w:rsidRPr="005C569D">
        <w:rPr>
          <w:sz w:val="28"/>
          <w:szCs w:val="28"/>
        </w:rPr>
        <w:t xml:space="preserve"> Нормы локальных нормативных акто</w:t>
      </w:r>
      <w:r w:rsidR="00297D4F">
        <w:rPr>
          <w:sz w:val="28"/>
          <w:szCs w:val="28"/>
        </w:rPr>
        <w:t xml:space="preserve">в, ухудшающие положение обучающихся </w:t>
      </w:r>
      <w:r w:rsidR="00ED756C" w:rsidRPr="005C569D">
        <w:rPr>
          <w:sz w:val="28"/>
          <w:szCs w:val="28"/>
        </w:rPr>
        <w:t xml:space="preserve"> или работников Учреждения по сравнению с установленным законодательством об образовании, трудовым законодательством, положением либо принятым с нарушением установленного порядка, не применяются и подлежат отмене Учреждением. </w:t>
      </w:r>
    </w:p>
    <w:p w:rsidR="00ED756C" w:rsidRDefault="005C569D" w:rsidP="005C569D">
      <w:pPr>
        <w:jc w:val="both"/>
        <w:rPr>
          <w:sz w:val="28"/>
          <w:szCs w:val="28"/>
        </w:rPr>
      </w:pPr>
      <w:r>
        <w:rPr>
          <w:sz w:val="28"/>
          <w:szCs w:val="28"/>
        </w:rPr>
        <w:t>7.18</w:t>
      </w:r>
      <w:r w:rsidR="00ED756C" w:rsidRPr="005C569D">
        <w:rPr>
          <w:sz w:val="28"/>
          <w:szCs w:val="28"/>
        </w:rPr>
        <w:t>. После утверждения локальный нормативный акт подлежит размещению на сайте Учреждения в течение 3 календарных дней.</w:t>
      </w:r>
    </w:p>
    <w:p w:rsidR="00ED3508" w:rsidRPr="005C569D" w:rsidRDefault="00ED3508" w:rsidP="005C569D">
      <w:pPr>
        <w:jc w:val="both"/>
        <w:rPr>
          <w:sz w:val="28"/>
          <w:szCs w:val="28"/>
        </w:rPr>
      </w:pPr>
    </w:p>
    <w:p w:rsidR="00844C66" w:rsidRDefault="00DA061B" w:rsidP="00844C66">
      <w:pPr>
        <w:shd w:val="clear" w:color="auto" w:fill="FFFFFF"/>
        <w:tabs>
          <w:tab w:val="left" w:pos="567"/>
          <w:tab w:val="left" w:pos="600"/>
        </w:tabs>
        <w:ind w:firstLine="540"/>
        <w:jc w:val="center"/>
        <w:rPr>
          <w:rFonts w:eastAsia="MS Mincho" w:cs="Courier New"/>
          <w:b/>
          <w:sz w:val="28"/>
          <w:szCs w:val="28"/>
        </w:rPr>
      </w:pPr>
      <w:r w:rsidRPr="0079055F">
        <w:rPr>
          <w:rFonts w:eastAsia="MS Mincho" w:cs="Courier New"/>
          <w:b/>
          <w:sz w:val="28"/>
          <w:szCs w:val="28"/>
        </w:rPr>
        <w:t>9</w:t>
      </w:r>
      <w:r w:rsidR="00844C66" w:rsidRPr="0079055F">
        <w:rPr>
          <w:rFonts w:eastAsia="MS Mincho" w:cs="Courier New"/>
          <w:b/>
          <w:sz w:val="28"/>
          <w:szCs w:val="28"/>
        </w:rPr>
        <w:t>. Реорганизация, изменение типа</w:t>
      </w:r>
      <w:r w:rsidR="00CE03D5" w:rsidRPr="0079055F">
        <w:rPr>
          <w:rFonts w:eastAsia="MS Mincho" w:cs="Courier New"/>
          <w:b/>
          <w:sz w:val="28"/>
          <w:szCs w:val="28"/>
        </w:rPr>
        <w:t xml:space="preserve"> и ликвидация</w:t>
      </w:r>
      <w:r w:rsidR="00100B8F">
        <w:rPr>
          <w:rFonts w:eastAsia="MS Mincho" w:cs="Courier New"/>
          <w:b/>
          <w:sz w:val="28"/>
          <w:szCs w:val="28"/>
        </w:rPr>
        <w:t xml:space="preserve"> Учреждения</w:t>
      </w:r>
    </w:p>
    <w:p w:rsidR="00100B8F" w:rsidRPr="0079055F" w:rsidRDefault="00100B8F" w:rsidP="00844C66">
      <w:pPr>
        <w:shd w:val="clear" w:color="auto" w:fill="FFFFFF"/>
        <w:tabs>
          <w:tab w:val="left" w:pos="567"/>
          <w:tab w:val="left" w:pos="600"/>
        </w:tabs>
        <w:ind w:firstLine="540"/>
        <w:jc w:val="center"/>
        <w:rPr>
          <w:rFonts w:eastAsia="MS Mincho" w:cs="Courier New"/>
          <w:b/>
          <w:sz w:val="28"/>
          <w:szCs w:val="28"/>
        </w:rPr>
      </w:pPr>
    </w:p>
    <w:p w:rsidR="0014648D" w:rsidRPr="0079055F" w:rsidRDefault="0079055F" w:rsidP="0079055F">
      <w:pPr>
        <w:pStyle w:val="a7"/>
        <w:shd w:val="clear" w:color="auto" w:fill="FFFFFF"/>
        <w:tabs>
          <w:tab w:val="left" w:pos="567"/>
        </w:tabs>
        <w:ind w:left="0"/>
        <w:jc w:val="both"/>
        <w:rPr>
          <w:sz w:val="28"/>
          <w:szCs w:val="28"/>
        </w:rPr>
      </w:pPr>
      <w:r w:rsidRPr="0079055F">
        <w:rPr>
          <w:rFonts w:eastAsia="MS Mincho" w:cs="Courier New"/>
          <w:sz w:val="28"/>
          <w:szCs w:val="28"/>
        </w:rPr>
        <w:t>9.1.</w:t>
      </w:r>
      <w:r w:rsidR="00844C66" w:rsidRPr="0079055F">
        <w:rPr>
          <w:sz w:val="28"/>
          <w:szCs w:val="28"/>
        </w:rPr>
        <w:t>Учреждение может быть реорганизовано в порядке, предусмотренномфедеральными законами</w:t>
      </w:r>
      <w:r w:rsidR="00CE03D5" w:rsidRPr="0079055F">
        <w:rPr>
          <w:sz w:val="28"/>
          <w:szCs w:val="28"/>
        </w:rPr>
        <w:t xml:space="preserve"> Российской Федерации, по решению Учредителя</w:t>
      </w:r>
      <w:r w:rsidR="00844C66" w:rsidRPr="0079055F">
        <w:rPr>
          <w:sz w:val="28"/>
          <w:szCs w:val="28"/>
        </w:rPr>
        <w:t xml:space="preserve">. </w:t>
      </w:r>
    </w:p>
    <w:p w:rsidR="0079055F" w:rsidRDefault="0079055F" w:rsidP="0079055F">
      <w:pPr>
        <w:pStyle w:val="a7"/>
        <w:shd w:val="clear" w:color="auto" w:fill="FFFFFF"/>
        <w:tabs>
          <w:tab w:val="left" w:pos="567"/>
        </w:tabs>
        <w:ind w:left="0"/>
        <w:jc w:val="both"/>
        <w:rPr>
          <w:sz w:val="28"/>
          <w:szCs w:val="28"/>
        </w:rPr>
      </w:pPr>
      <w:r>
        <w:rPr>
          <w:sz w:val="28"/>
          <w:szCs w:val="28"/>
        </w:rPr>
        <w:t>9.2.</w:t>
      </w:r>
      <w:r w:rsidR="00CE03D5" w:rsidRPr="0079055F">
        <w:rPr>
          <w:sz w:val="28"/>
          <w:szCs w:val="28"/>
        </w:rPr>
        <w:t>Изменение типа У</w:t>
      </w:r>
      <w:r w:rsidR="00844C66" w:rsidRPr="0079055F">
        <w:rPr>
          <w:sz w:val="28"/>
          <w:szCs w:val="28"/>
        </w:rPr>
        <w:t xml:space="preserve">чреждения </w:t>
      </w:r>
      <w:r w:rsidR="00CE03D5" w:rsidRPr="0079055F">
        <w:rPr>
          <w:sz w:val="28"/>
          <w:szCs w:val="28"/>
        </w:rPr>
        <w:t>осуществляется в порядке, установленном федеральными законами Российской Федерации, по решению Учредителя.</w:t>
      </w:r>
    </w:p>
    <w:p w:rsidR="00CE03D5" w:rsidRPr="0079055F" w:rsidRDefault="0079055F" w:rsidP="0079055F">
      <w:pPr>
        <w:pStyle w:val="a7"/>
        <w:shd w:val="clear" w:color="auto" w:fill="FFFFFF"/>
        <w:tabs>
          <w:tab w:val="left" w:pos="567"/>
        </w:tabs>
        <w:ind w:left="0"/>
        <w:jc w:val="both"/>
        <w:rPr>
          <w:sz w:val="28"/>
          <w:szCs w:val="28"/>
        </w:rPr>
      </w:pPr>
      <w:r>
        <w:rPr>
          <w:sz w:val="28"/>
          <w:szCs w:val="28"/>
        </w:rPr>
        <w:t>9.3.</w:t>
      </w:r>
      <w:r w:rsidR="00CE03D5" w:rsidRPr="0079055F">
        <w:rPr>
          <w:sz w:val="28"/>
          <w:szCs w:val="28"/>
        </w:rPr>
        <w:t>В случае принятия решения о ликвидации Учреждения создается ликвидационная комиссия.  Имущество Учреждения, оставшееся после удовлетворения требований кредиторов, а также имущество, на которое в соответствии с федеральными законами Российской Федерации не может быть обращено взыскание по обязательствам Учреждения, передается ликвидационной комиссией в казну Тетюшского муниципального района Республики Татарстан.</w:t>
      </w:r>
    </w:p>
    <w:p w:rsidR="0079055F" w:rsidRDefault="0079055F" w:rsidP="0079055F">
      <w:pPr>
        <w:pStyle w:val="a7"/>
        <w:shd w:val="clear" w:color="auto" w:fill="FFFFFF"/>
        <w:tabs>
          <w:tab w:val="left" w:pos="567"/>
        </w:tabs>
        <w:ind w:left="0"/>
        <w:jc w:val="both"/>
        <w:rPr>
          <w:sz w:val="28"/>
          <w:szCs w:val="28"/>
        </w:rPr>
      </w:pPr>
      <w:r>
        <w:rPr>
          <w:sz w:val="28"/>
          <w:szCs w:val="28"/>
        </w:rPr>
        <w:t>9.4.</w:t>
      </w:r>
      <w:r w:rsidR="00CE03D5" w:rsidRPr="0079055F">
        <w:rPr>
          <w:sz w:val="28"/>
          <w:szCs w:val="28"/>
        </w:rPr>
        <w:t>При реорганизации или ликвидации Учреждения должна быть обеспечена сохранность имеющейся документации</w:t>
      </w:r>
      <w:r w:rsidR="00DC7F5D" w:rsidRPr="0079055F">
        <w:rPr>
          <w:sz w:val="28"/>
          <w:szCs w:val="28"/>
        </w:rPr>
        <w:t xml:space="preserve">, научной и образовательной информации на бумажных и электронных носителях и в банках данных. </w:t>
      </w:r>
    </w:p>
    <w:p w:rsidR="00DC7F5D" w:rsidRPr="0079055F" w:rsidRDefault="0079055F" w:rsidP="0079055F">
      <w:pPr>
        <w:pStyle w:val="a7"/>
        <w:shd w:val="clear" w:color="auto" w:fill="FFFFFF"/>
        <w:tabs>
          <w:tab w:val="left" w:pos="567"/>
        </w:tabs>
        <w:ind w:left="0"/>
        <w:jc w:val="both"/>
        <w:rPr>
          <w:sz w:val="28"/>
          <w:szCs w:val="28"/>
        </w:rPr>
      </w:pPr>
      <w:r>
        <w:rPr>
          <w:sz w:val="28"/>
          <w:szCs w:val="28"/>
        </w:rPr>
        <w:t>9.5.</w:t>
      </w:r>
      <w:r w:rsidR="00DC7F5D" w:rsidRPr="0079055F">
        <w:rPr>
          <w:sz w:val="28"/>
          <w:szCs w:val="28"/>
        </w:rPr>
        <w:t>При реорганизации Учреждения документы передаются в соответствии с установленными правилами организации – правопреемнику. При ликвидации Учреждения документы передаются в архив Тетюшского муниципального района Республики Т</w:t>
      </w:r>
      <w:r w:rsidR="007C1DBC" w:rsidRPr="0079055F">
        <w:rPr>
          <w:sz w:val="28"/>
          <w:szCs w:val="28"/>
        </w:rPr>
        <w:t>атарстан</w:t>
      </w:r>
    </w:p>
    <w:p w:rsidR="007C1DBC" w:rsidRPr="0079055F" w:rsidRDefault="007C1DBC" w:rsidP="007C1DBC">
      <w:pPr>
        <w:pStyle w:val="a7"/>
        <w:shd w:val="clear" w:color="auto" w:fill="FFFFFF"/>
        <w:tabs>
          <w:tab w:val="left" w:pos="567"/>
        </w:tabs>
        <w:ind w:left="0"/>
        <w:jc w:val="both"/>
        <w:rPr>
          <w:sz w:val="28"/>
          <w:szCs w:val="28"/>
        </w:rPr>
      </w:pPr>
    </w:p>
    <w:p w:rsidR="00DC7F5D" w:rsidRPr="0079055F" w:rsidRDefault="00DA061B" w:rsidP="00DC7F5D">
      <w:pPr>
        <w:shd w:val="clear" w:color="auto" w:fill="FFFFFF"/>
        <w:tabs>
          <w:tab w:val="left" w:pos="567"/>
          <w:tab w:val="left" w:pos="600"/>
        </w:tabs>
        <w:ind w:left="900"/>
        <w:jc w:val="center"/>
        <w:rPr>
          <w:rFonts w:eastAsia="MS Mincho" w:cs="Courier New"/>
          <w:b/>
          <w:sz w:val="28"/>
          <w:szCs w:val="28"/>
        </w:rPr>
      </w:pPr>
      <w:r w:rsidRPr="0079055F">
        <w:rPr>
          <w:b/>
          <w:sz w:val="28"/>
          <w:szCs w:val="28"/>
        </w:rPr>
        <w:t>10</w:t>
      </w:r>
      <w:r w:rsidR="00DC7F5D" w:rsidRPr="0079055F">
        <w:rPr>
          <w:b/>
          <w:sz w:val="28"/>
          <w:szCs w:val="28"/>
        </w:rPr>
        <w:t>.</w:t>
      </w:r>
      <w:r w:rsidR="00DC7F5D" w:rsidRPr="0079055F">
        <w:rPr>
          <w:rFonts w:eastAsia="MS Mincho" w:cs="Courier New"/>
          <w:b/>
          <w:sz w:val="28"/>
          <w:szCs w:val="28"/>
        </w:rPr>
        <w:t>Порядок внесения изменений в Устав</w:t>
      </w:r>
    </w:p>
    <w:p w:rsidR="007C1DBC" w:rsidRPr="0079055F" w:rsidRDefault="007C1DBC" w:rsidP="00DC7F5D">
      <w:pPr>
        <w:shd w:val="clear" w:color="auto" w:fill="FFFFFF"/>
        <w:tabs>
          <w:tab w:val="left" w:pos="567"/>
          <w:tab w:val="left" w:pos="600"/>
        </w:tabs>
        <w:ind w:left="900"/>
        <w:jc w:val="center"/>
        <w:rPr>
          <w:rFonts w:eastAsia="MS Mincho" w:cs="Courier New"/>
          <w:b/>
          <w:sz w:val="28"/>
          <w:szCs w:val="28"/>
        </w:rPr>
      </w:pPr>
    </w:p>
    <w:p w:rsidR="00DC7F5D" w:rsidRPr="0079055F" w:rsidRDefault="00DC7F5D" w:rsidP="00DC7F5D">
      <w:pPr>
        <w:shd w:val="clear" w:color="auto" w:fill="FFFFFF"/>
        <w:tabs>
          <w:tab w:val="left" w:pos="567"/>
          <w:tab w:val="left" w:pos="600"/>
        </w:tabs>
        <w:jc w:val="both"/>
        <w:rPr>
          <w:rFonts w:eastAsia="MS Mincho" w:cs="Courier New"/>
          <w:sz w:val="28"/>
          <w:szCs w:val="28"/>
        </w:rPr>
      </w:pPr>
      <w:r w:rsidRPr="0079055F">
        <w:rPr>
          <w:sz w:val="28"/>
          <w:szCs w:val="28"/>
        </w:rPr>
        <w:t>9.1.</w:t>
      </w:r>
      <w:r w:rsidRPr="0079055F">
        <w:rPr>
          <w:rFonts w:eastAsia="MS Mincho" w:cs="Courier New"/>
          <w:sz w:val="28"/>
          <w:szCs w:val="28"/>
        </w:rPr>
        <w:t xml:space="preserve"> Изменения в Устав вносятся в порядке, установленном законодательством Российской Федерации.</w:t>
      </w:r>
    </w:p>
    <w:p w:rsidR="00DC7F5D" w:rsidRPr="0079055F" w:rsidRDefault="00DC7F5D" w:rsidP="00DC7F5D">
      <w:pPr>
        <w:shd w:val="clear" w:color="auto" w:fill="FFFFFF"/>
        <w:tabs>
          <w:tab w:val="left" w:pos="567"/>
          <w:tab w:val="left" w:pos="600"/>
        </w:tabs>
        <w:jc w:val="both"/>
        <w:rPr>
          <w:rFonts w:eastAsia="MS Mincho" w:cs="Courier New"/>
          <w:sz w:val="28"/>
          <w:szCs w:val="28"/>
        </w:rPr>
      </w:pPr>
      <w:r w:rsidRPr="0079055F">
        <w:rPr>
          <w:rFonts w:eastAsia="MS Mincho" w:cs="Courier New"/>
          <w:sz w:val="28"/>
          <w:szCs w:val="28"/>
        </w:rPr>
        <w:t>9.2. Проект новой редакции Устава, вносимые в него изменения и (или) дополнения разрабатываются Учреждением, содержание проекта должно соответствовать действующему законодательству. Проект Устава вносится руководителем для рассмотрения в Муниципальное казенное учреждение «</w:t>
      </w:r>
      <w:r w:rsidR="007C1DBC" w:rsidRPr="0079055F">
        <w:rPr>
          <w:rFonts w:eastAsia="MS Mincho" w:cs="Courier New"/>
          <w:sz w:val="28"/>
          <w:szCs w:val="28"/>
        </w:rPr>
        <w:t>Исполнительный комитет Т</w:t>
      </w:r>
      <w:r w:rsidRPr="0079055F">
        <w:rPr>
          <w:rFonts w:eastAsia="MS Mincho" w:cs="Courier New"/>
          <w:sz w:val="28"/>
          <w:szCs w:val="28"/>
        </w:rPr>
        <w:t>етюшского муниципального района Республики Татарстан».</w:t>
      </w:r>
    </w:p>
    <w:p w:rsidR="00DC7F5D" w:rsidRPr="0079055F" w:rsidRDefault="00DC7F5D" w:rsidP="00DC7F5D">
      <w:pPr>
        <w:shd w:val="clear" w:color="auto" w:fill="FFFFFF"/>
        <w:tabs>
          <w:tab w:val="left" w:pos="567"/>
          <w:tab w:val="left" w:pos="600"/>
        </w:tabs>
        <w:jc w:val="both"/>
        <w:rPr>
          <w:rFonts w:eastAsia="MS Mincho" w:cs="Courier New"/>
          <w:sz w:val="28"/>
          <w:szCs w:val="28"/>
        </w:rPr>
      </w:pPr>
      <w:r w:rsidRPr="0079055F">
        <w:rPr>
          <w:rFonts w:eastAsia="MS Mincho" w:cs="Courier New"/>
          <w:sz w:val="28"/>
          <w:szCs w:val="28"/>
        </w:rPr>
        <w:t xml:space="preserve">9.3. Устав, вносимые в него изменения и (или) дополнения утверждаются постановлением Руководителя Муниципального казенного учреждения </w:t>
      </w:r>
      <w:r w:rsidRPr="0079055F">
        <w:rPr>
          <w:rFonts w:eastAsia="MS Mincho" w:cs="Courier New"/>
          <w:sz w:val="28"/>
          <w:szCs w:val="28"/>
        </w:rPr>
        <w:lastRenderedPageBreak/>
        <w:t>«Исполнительный комитет Тетюшского муниципального района Республики Татарстан».</w:t>
      </w:r>
    </w:p>
    <w:p w:rsidR="0023792E" w:rsidRDefault="0023792E" w:rsidP="004E1F2C">
      <w:pPr>
        <w:shd w:val="clear" w:color="auto" w:fill="FFFFFF"/>
        <w:tabs>
          <w:tab w:val="left" w:pos="567"/>
          <w:tab w:val="left" w:pos="600"/>
        </w:tabs>
        <w:jc w:val="center"/>
        <w:rPr>
          <w:rFonts w:eastAsia="MS Mincho" w:cs="Courier New"/>
          <w:b/>
          <w:sz w:val="28"/>
          <w:szCs w:val="28"/>
        </w:rPr>
      </w:pPr>
    </w:p>
    <w:p w:rsidR="004E1F2C" w:rsidRDefault="00BE5E60" w:rsidP="004E1F2C">
      <w:pPr>
        <w:shd w:val="clear" w:color="auto" w:fill="FFFFFF"/>
        <w:tabs>
          <w:tab w:val="left" w:pos="567"/>
          <w:tab w:val="left" w:pos="600"/>
        </w:tabs>
        <w:jc w:val="center"/>
        <w:rPr>
          <w:rFonts w:eastAsia="MS Mincho" w:cs="Courier New"/>
          <w:b/>
          <w:sz w:val="28"/>
          <w:szCs w:val="28"/>
        </w:rPr>
      </w:pPr>
      <w:r>
        <w:rPr>
          <w:rFonts w:eastAsia="MS Mincho" w:cs="Courier New"/>
          <w:b/>
          <w:sz w:val="28"/>
          <w:szCs w:val="28"/>
        </w:rPr>
        <w:t>11.</w:t>
      </w:r>
      <w:r w:rsidR="004E1F2C" w:rsidRPr="002B2065">
        <w:rPr>
          <w:rFonts w:eastAsia="MS Mincho" w:cs="Courier New"/>
          <w:b/>
          <w:sz w:val="28"/>
          <w:szCs w:val="28"/>
        </w:rPr>
        <w:t xml:space="preserve"> Заключительные положения</w:t>
      </w:r>
    </w:p>
    <w:p w:rsidR="00BE5E60" w:rsidRPr="002B2065" w:rsidRDefault="00BE5E60" w:rsidP="004E1F2C">
      <w:pPr>
        <w:shd w:val="clear" w:color="auto" w:fill="FFFFFF"/>
        <w:tabs>
          <w:tab w:val="left" w:pos="567"/>
          <w:tab w:val="left" w:pos="600"/>
        </w:tabs>
        <w:jc w:val="center"/>
        <w:rPr>
          <w:rFonts w:eastAsia="MS Mincho" w:cs="Courier New"/>
          <w:b/>
          <w:sz w:val="28"/>
          <w:szCs w:val="28"/>
        </w:rPr>
      </w:pPr>
    </w:p>
    <w:p w:rsidR="00844C66" w:rsidRPr="002B2065" w:rsidRDefault="00844C66" w:rsidP="004E1F2C">
      <w:pPr>
        <w:shd w:val="clear" w:color="auto" w:fill="FFFFFF"/>
        <w:tabs>
          <w:tab w:val="left" w:pos="567"/>
        </w:tabs>
        <w:jc w:val="both"/>
        <w:rPr>
          <w:sz w:val="28"/>
          <w:szCs w:val="28"/>
        </w:rPr>
      </w:pPr>
      <w:r w:rsidRPr="002B2065">
        <w:rPr>
          <w:sz w:val="28"/>
          <w:szCs w:val="28"/>
        </w:rPr>
        <w:t>Все вопросы, не урегулированные настоящим Ус</w:t>
      </w:r>
      <w:r w:rsidR="004E1F2C" w:rsidRPr="002B2065">
        <w:rPr>
          <w:sz w:val="28"/>
          <w:szCs w:val="28"/>
        </w:rPr>
        <w:t>тавом, регулируются действующим законодательствоми локальными нормативными актами Учреждения.</w:t>
      </w:r>
    </w:p>
    <w:p w:rsidR="00844C66" w:rsidRPr="002B2065" w:rsidRDefault="00844C66" w:rsidP="00076521">
      <w:pPr>
        <w:shd w:val="clear" w:color="auto" w:fill="FFFFFF"/>
        <w:tabs>
          <w:tab w:val="left" w:pos="0"/>
        </w:tabs>
        <w:jc w:val="both"/>
        <w:rPr>
          <w:sz w:val="28"/>
          <w:szCs w:val="28"/>
        </w:rPr>
      </w:pPr>
    </w:p>
    <w:sectPr w:rsidR="00844C66" w:rsidRPr="002B2065" w:rsidSect="00930045">
      <w:footerReference w:type="default" r:id="rId9"/>
      <w:pgSz w:w="11906" w:h="16838"/>
      <w:pgMar w:top="1134" w:right="850" w:bottom="1134" w:left="1701" w:header="567"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4DDC" w:rsidRDefault="00A24DDC" w:rsidP="00930045">
      <w:r>
        <w:separator/>
      </w:r>
    </w:p>
  </w:endnote>
  <w:endnote w:type="continuationSeparator" w:id="1">
    <w:p w:rsidR="00A24DDC" w:rsidRDefault="00A24DDC" w:rsidP="0093004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OpenSymbol">
    <w:altName w:val="Courier New"/>
    <w:charset w:val="00"/>
    <w:family w:val="auto"/>
    <w:pitch w:val="variable"/>
    <w:sig w:usb0="800000AF" w:usb1="1001ECEA" w:usb2="00000000" w:usb3="00000000" w:csb0="00000001" w:csb1="00000000"/>
  </w:font>
  <w:font w:name="Nimbus Sans L">
    <w:altName w:val="Arial"/>
    <w:charset w:val="00"/>
    <w:family w:val="swiss"/>
    <w:pitch w:val="variable"/>
    <w:sig w:usb0="00000000" w:usb1="00000000" w:usb2="00000000" w:usb3="00000000" w:csb0="00000000" w:csb1="00000000"/>
  </w:font>
  <w:font w:name="DejaVu Sans">
    <w:charset w:val="CC"/>
    <w:family w:val="swiss"/>
    <w:pitch w:val="variable"/>
    <w:sig w:usb0="E7002EFF" w:usb1="D200FDFF" w:usb2="0A046029" w:usb3="00000000" w:csb0="8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8514902"/>
      <w:docPartObj>
        <w:docPartGallery w:val="Page Numbers (Bottom of Page)"/>
        <w:docPartUnique/>
      </w:docPartObj>
    </w:sdtPr>
    <w:sdtContent>
      <w:p w:rsidR="00AB795E" w:rsidRDefault="001A37C5">
        <w:pPr>
          <w:pStyle w:val="a5"/>
          <w:jc w:val="center"/>
        </w:pPr>
        <w:r>
          <w:fldChar w:fldCharType="begin"/>
        </w:r>
        <w:r w:rsidR="00AB795E">
          <w:instrText>PAGE   \* MERGEFORMAT</w:instrText>
        </w:r>
        <w:r>
          <w:fldChar w:fldCharType="separate"/>
        </w:r>
        <w:r w:rsidR="00B7302B">
          <w:rPr>
            <w:noProof/>
          </w:rPr>
          <w:t>19</w:t>
        </w:r>
        <w:r>
          <w:fldChar w:fldCharType="end"/>
        </w:r>
      </w:p>
    </w:sdtContent>
  </w:sdt>
  <w:p w:rsidR="00AB795E" w:rsidRDefault="00AB795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4DDC" w:rsidRDefault="00A24DDC" w:rsidP="00930045">
      <w:r>
        <w:separator/>
      </w:r>
    </w:p>
  </w:footnote>
  <w:footnote w:type="continuationSeparator" w:id="1">
    <w:p w:rsidR="00A24DDC" w:rsidRDefault="00A24DDC" w:rsidP="009300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1">
    <w:nsid w:val="00000008"/>
    <w:multiLevelType w:val="singleLevel"/>
    <w:tmpl w:val="00000008"/>
    <w:name w:val="WW8Num8"/>
    <w:lvl w:ilvl="0">
      <w:start w:val="1"/>
      <w:numFmt w:val="bullet"/>
      <w:lvlText w:val=""/>
      <w:lvlJc w:val="left"/>
      <w:pPr>
        <w:tabs>
          <w:tab w:val="num" w:pos="360"/>
        </w:tabs>
        <w:ind w:left="360" w:hanging="360"/>
      </w:pPr>
      <w:rPr>
        <w:rFonts w:ascii="Symbol" w:hAnsi="Symbol"/>
      </w:rPr>
    </w:lvl>
  </w:abstractNum>
  <w:abstractNum w:abstractNumId="2">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3">
    <w:nsid w:val="09D865C7"/>
    <w:multiLevelType w:val="hybridMultilevel"/>
    <w:tmpl w:val="6F7672AA"/>
    <w:lvl w:ilvl="0" w:tplc="28C676F0">
      <w:numFmt w:val="bullet"/>
      <w:suff w:val="space"/>
      <w:lvlText w:val="-"/>
      <w:lvlJc w:val="left"/>
      <w:pPr>
        <w:ind w:left="0" w:firstLine="567"/>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0928D7"/>
    <w:multiLevelType w:val="hybridMultilevel"/>
    <w:tmpl w:val="CCFED278"/>
    <w:lvl w:ilvl="0" w:tplc="9C3AF968">
      <w:numFmt w:val="bullet"/>
      <w:suff w:val="space"/>
      <w:lvlText w:val="-"/>
      <w:lvlJc w:val="left"/>
      <w:pPr>
        <w:ind w:left="0" w:firstLine="567"/>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556178"/>
    <w:multiLevelType w:val="hybridMultilevel"/>
    <w:tmpl w:val="C0D2CC7C"/>
    <w:lvl w:ilvl="0" w:tplc="0E067346">
      <w:numFmt w:val="bullet"/>
      <w:suff w:val="space"/>
      <w:lvlText w:val="-"/>
      <w:lvlJc w:val="left"/>
      <w:pPr>
        <w:ind w:left="0" w:firstLine="567"/>
      </w:pPr>
      <w:rPr>
        <w:rFonts w:ascii="Times New Roman" w:eastAsia="Times New Roman" w:hAnsi="Times New Roman" w:cs="Times New Roman" w:hint="default"/>
      </w:rPr>
    </w:lvl>
    <w:lvl w:ilvl="1" w:tplc="04190003" w:tentative="1">
      <w:start w:val="1"/>
      <w:numFmt w:val="bullet"/>
      <w:lvlText w:val="o"/>
      <w:lvlJc w:val="left"/>
      <w:pPr>
        <w:ind w:left="2004" w:hanging="360"/>
      </w:pPr>
      <w:rPr>
        <w:rFonts w:ascii="Courier New" w:hAnsi="Courier New" w:cs="Courier New" w:hint="default"/>
      </w:rPr>
    </w:lvl>
    <w:lvl w:ilvl="2" w:tplc="04190005" w:tentative="1">
      <w:start w:val="1"/>
      <w:numFmt w:val="bullet"/>
      <w:lvlText w:val=""/>
      <w:lvlJc w:val="left"/>
      <w:pPr>
        <w:ind w:left="2724" w:hanging="360"/>
      </w:pPr>
      <w:rPr>
        <w:rFonts w:ascii="Wingdings" w:hAnsi="Wingdings" w:hint="default"/>
      </w:rPr>
    </w:lvl>
    <w:lvl w:ilvl="3" w:tplc="04190001" w:tentative="1">
      <w:start w:val="1"/>
      <w:numFmt w:val="bullet"/>
      <w:lvlText w:val=""/>
      <w:lvlJc w:val="left"/>
      <w:pPr>
        <w:ind w:left="3444" w:hanging="360"/>
      </w:pPr>
      <w:rPr>
        <w:rFonts w:ascii="Symbol" w:hAnsi="Symbol" w:hint="default"/>
      </w:rPr>
    </w:lvl>
    <w:lvl w:ilvl="4" w:tplc="04190003" w:tentative="1">
      <w:start w:val="1"/>
      <w:numFmt w:val="bullet"/>
      <w:lvlText w:val="o"/>
      <w:lvlJc w:val="left"/>
      <w:pPr>
        <w:ind w:left="4164" w:hanging="360"/>
      </w:pPr>
      <w:rPr>
        <w:rFonts w:ascii="Courier New" w:hAnsi="Courier New" w:cs="Courier New" w:hint="default"/>
      </w:rPr>
    </w:lvl>
    <w:lvl w:ilvl="5" w:tplc="04190005" w:tentative="1">
      <w:start w:val="1"/>
      <w:numFmt w:val="bullet"/>
      <w:lvlText w:val=""/>
      <w:lvlJc w:val="left"/>
      <w:pPr>
        <w:ind w:left="4884" w:hanging="360"/>
      </w:pPr>
      <w:rPr>
        <w:rFonts w:ascii="Wingdings" w:hAnsi="Wingdings" w:hint="default"/>
      </w:rPr>
    </w:lvl>
    <w:lvl w:ilvl="6" w:tplc="04190001" w:tentative="1">
      <w:start w:val="1"/>
      <w:numFmt w:val="bullet"/>
      <w:lvlText w:val=""/>
      <w:lvlJc w:val="left"/>
      <w:pPr>
        <w:ind w:left="5604" w:hanging="360"/>
      </w:pPr>
      <w:rPr>
        <w:rFonts w:ascii="Symbol" w:hAnsi="Symbol" w:hint="default"/>
      </w:rPr>
    </w:lvl>
    <w:lvl w:ilvl="7" w:tplc="04190003" w:tentative="1">
      <w:start w:val="1"/>
      <w:numFmt w:val="bullet"/>
      <w:lvlText w:val="o"/>
      <w:lvlJc w:val="left"/>
      <w:pPr>
        <w:ind w:left="6324" w:hanging="360"/>
      </w:pPr>
      <w:rPr>
        <w:rFonts w:ascii="Courier New" w:hAnsi="Courier New" w:cs="Courier New" w:hint="default"/>
      </w:rPr>
    </w:lvl>
    <w:lvl w:ilvl="8" w:tplc="04190005" w:tentative="1">
      <w:start w:val="1"/>
      <w:numFmt w:val="bullet"/>
      <w:lvlText w:val=""/>
      <w:lvlJc w:val="left"/>
      <w:pPr>
        <w:ind w:left="7044" w:hanging="360"/>
      </w:pPr>
      <w:rPr>
        <w:rFonts w:ascii="Wingdings" w:hAnsi="Wingdings" w:hint="default"/>
      </w:rPr>
    </w:lvl>
  </w:abstractNum>
  <w:abstractNum w:abstractNumId="6">
    <w:nsid w:val="0DF6479E"/>
    <w:multiLevelType w:val="hybridMultilevel"/>
    <w:tmpl w:val="E2CAE1D4"/>
    <w:lvl w:ilvl="0" w:tplc="73C47F02">
      <w:numFmt w:val="bullet"/>
      <w:suff w:val="space"/>
      <w:lvlText w:val="-"/>
      <w:lvlJc w:val="left"/>
      <w:pPr>
        <w:ind w:left="0" w:firstLine="567"/>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CF52FA"/>
    <w:multiLevelType w:val="hybridMultilevel"/>
    <w:tmpl w:val="C59A4F02"/>
    <w:lvl w:ilvl="0" w:tplc="E884CBD2">
      <w:start w:val="1"/>
      <w:numFmt w:val="decimal"/>
      <w:lvlText w:val="2.%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05244E3"/>
    <w:multiLevelType w:val="hybridMultilevel"/>
    <w:tmpl w:val="2A7E885C"/>
    <w:lvl w:ilvl="0" w:tplc="45261ED4">
      <w:numFmt w:val="bullet"/>
      <w:suff w:val="space"/>
      <w:lvlText w:val="-"/>
      <w:lvlJc w:val="left"/>
      <w:pPr>
        <w:ind w:left="0" w:firstLine="567"/>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C17274"/>
    <w:multiLevelType w:val="hybridMultilevel"/>
    <w:tmpl w:val="F50ECA72"/>
    <w:lvl w:ilvl="0" w:tplc="113EF0BC">
      <w:numFmt w:val="bullet"/>
      <w:suff w:val="space"/>
      <w:lvlText w:val="-"/>
      <w:lvlJc w:val="left"/>
      <w:pPr>
        <w:ind w:left="0" w:firstLine="567"/>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877CC9"/>
    <w:multiLevelType w:val="hybridMultilevel"/>
    <w:tmpl w:val="EF84329E"/>
    <w:lvl w:ilvl="0" w:tplc="B7E0A002">
      <w:numFmt w:val="bullet"/>
      <w:suff w:val="space"/>
      <w:lvlText w:val="-"/>
      <w:lvlJc w:val="left"/>
      <w:pPr>
        <w:ind w:left="0" w:firstLine="567"/>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2B62C4"/>
    <w:multiLevelType w:val="hybridMultilevel"/>
    <w:tmpl w:val="57FCB3BC"/>
    <w:lvl w:ilvl="0" w:tplc="BA083A70">
      <w:numFmt w:val="bullet"/>
      <w:suff w:val="space"/>
      <w:lvlText w:val="-"/>
      <w:lvlJc w:val="left"/>
      <w:pPr>
        <w:ind w:left="0" w:firstLine="567"/>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CE125E"/>
    <w:multiLevelType w:val="hybridMultilevel"/>
    <w:tmpl w:val="4FFE52F8"/>
    <w:lvl w:ilvl="0" w:tplc="B1B4C4B8">
      <w:numFmt w:val="bullet"/>
      <w:suff w:val="space"/>
      <w:lvlText w:val="-"/>
      <w:lvlJc w:val="left"/>
      <w:pPr>
        <w:ind w:left="0" w:firstLine="567"/>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1E50BFE"/>
    <w:multiLevelType w:val="hybridMultilevel"/>
    <w:tmpl w:val="D1703E16"/>
    <w:lvl w:ilvl="0" w:tplc="B524A718">
      <w:start w:val="1"/>
      <w:numFmt w:val="decimal"/>
      <w:suff w:val="space"/>
      <w:lvlText w:val="8.%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E948DC"/>
    <w:multiLevelType w:val="hybridMultilevel"/>
    <w:tmpl w:val="FAB24638"/>
    <w:lvl w:ilvl="0" w:tplc="4A48406C">
      <w:start w:val="1"/>
      <w:numFmt w:val="decimal"/>
      <w:suff w:val="space"/>
      <w:lvlText w:val="7.%1."/>
      <w:lvlJc w:val="left"/>
      <w:pPr>
        <w:ind w:left="50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5">
    <w:nsid w:val="2CBA1DDF"/>
    <w:multiLevelType w:val="hybridMultilevel"/>
    <w:tmpl w:val="CE6EDFE8"/>
    <w:lvl w:ilvl="0" w:tplc="93B06598">
      <w:numFmt w:val="bullet"/>
      <w:suff w:val="space"/>
      <w:lvlText w:val="-"/>
      <w:lvlJc w:val="left"/>
      <w:pPr>
        <w:ind w:left="0" w:firstLine="567"/>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EE727C"/>
    <w:multiLevelType w:val="hybridMultilevel"/>
    <w:tmpl w:val="467A3618"/>
    <w:lvl w:ilvl="0" w:tplc="7312F1F6">
      <w:start w:val="1"/>
      <w:numFmt w:val="decimal"/>
      <w:suff w:val="space"/>
      <w:lvlText w:val="7.6.%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A973D1"/>
    <w:multiLevelType w:val="hybridMultilevel"/>
    <w:tmpl w:val="C6EE5288"/>
    <w:lvl w:ilvl="0" w:tplc="8F2AADDE">
      <w:numFmt w:val="bullet"/>
      <w:suff w:val="space"/>
      <w:lvlText w:val="-"/>
      <w:lvlJc w:val="left"/>
      <w:pPr>
        <w:ind w:left="0" w:firstLine="567"/>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274C71"/>
    <w:multiLevelType w:val="hybridMultilevel"/>
    <w:tmpl w:val="14F694F2"/>
    <w:lvl w:ilvl="0" w:tplc="4212F7FA">
      <w:start w:val="12"/>
      <w:numFmt w:val="decimal"/>
      <w:suff w:val="space"/>
      <w:lvlText w:val="6.%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D27388"/>
    <w:multiLevelType w:val="hybridMultilevel"/>
    <w:tmpl w:val="C35AE7CE"/>
    <w:lvl w:ilvl="0" w:tplc="0BD65978">
      <w:start w:val="1"/>
      <w:numFmt w:val="decimal"/>
      <w:suff w:val="space"/>
      <w:lvlText w:val="5.%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E62FBC"/>
    <w:multiLevelType w:val="hybridMultilevel"/>
    <w:tmpl w:val="2570C3BA"/>
    <w:lvl w:ilvl="0" w:tplc="13FE6D36">
      <w:numFmt w:val="bullet"/>
      <w:suff w:val="space"/>
      <w:lvlText w:val="-"/>
      <w:lvlJc w:val="left"/>
      <w:pPr>
        <w:ind w:left="0" w:firstLine="567"/>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C9B4FA3"/>
    <w:multiLevelType w:val="hybridMultilevel"/>
    <w:tmpl w:val="457C076A"/>
    <w:lvl w:ilvl="0" w:tplc="A1F6CC40">
      <w:start w:val="1"/>
      <w:numFmt w:val="decimal"/>
      <w:suff w:val="space"/>
      <w:lvlText w:val="6.11.%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C51986"/>
    <w:multiLevelType w:val="hybridMultilevel"/>
    <w:tmpl w:val="6D2A7BBA"/>
    <w:lvl w:ilvl="0" w:tplc="C7E2AFA2">
      <w:numFmt w:val="bullet"/>
      <w:suff w:val="space"/>
      <w:lvlText w:val="-"/>
      <w:lvlJc w:val="left"/>
      <w:pPr>
        <w:ind w:left="0" w:firstLine="567"/>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F76644B"/>
    <w:multiLevelType w:val="hybridMultilevel"/>
    <w:tmpl w:val="1DD60964"/>
    <w:lvl w:ilvl="0" w:tplc="8AFAFC92">
      <w:numFmt w:val="bullet"/>
      <w:suff w:val="space"/>
      <w:lvlText w:val="-"/>
      <w:lvlJc w:val="left"/>
      <w:pPr>
        <w:ind w:left="0" w:firstLine="567"/>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3B65D91"/>
    <w:multiLevelType w:val="hybridMultilevel"/>
    <w:tmpl w:val="928698C2"/>
    <w:lvl w:ilvl="0" w:tplc="D5F0F4A8">
      <w:start w:val="1"/>
      <w:numFmt w:val="decimal"/>
      <w:suff w:val="space"/>
      <w:lvlText w:val="3.%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D4178A"/>
    <w:multiLevelType w:val="hybridMultilevel"/>
    <w:tmpl w:val="645A687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4B001474"/>
    <w:multiLevelType w:val="hybridMultilevel"/>
    <w:tmpl w:val="9C46994E"/>
    <w:lvl w:ilvl="0" w:tplc="2EAC05B0">
      <w:numFmt w:val="bullet"/>
      <w:suff w:val="space"/>
      <w:lvlText w:val="-"/>
      <w:lvlJc w:val="left"/>
      <w:pPr>
        <w:ind w:left="0" w:firstLine="567"/>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C10378F"/>
    <w:multiLevelType w:val="hybridMultilevel"/>
    <w:tmpl w:val="0018167E"/>
    <w:lvl w:ilvl="0" w:tplc="9B9893BC">
      <w:numFmt w:val="bullet"/>
      <w:suff w:val="space"/>
      <w:lvlText w:val="-"/>
      <w:lvlJc w:val="left"/>
      <w:pPr>
        <w:ind w:left="1284" w:hanging="360"/>
      </w:pPr>
      <w:rPr>
        <w:rFonts w:ascii="Times New Roman" w:eastAsia="Times New Roman" w:hAnsi="Times New Roman" w:cs="Times New Roman" w:hint="default"/>
      </w:rPr>
    </w:lvl>
    <w:lvl w:ilvl="1" w:tplc="04190003" w:tentative="1">
      <w:start w:val="1"/>
      <w:numFmt w:val="bullet"/>
      <w:lvlText w:val="o"/>
      <w:lvlJc w:val="left"/>
      <w:pPr>
        <w:ind w:left="2004" w:hanging="360"/>
      </w:pPr>
      <w:rPr>
        <w:rFonts w:ascii="Courier New" w:hAnsi="Courier New" w:cs="Courier New" w:hint="default"/>
      </w:rPr>
    </w:lvl>
    <w:lvl w:ilvl="2" w:tplc="04190005" w:tentative="1">
      <w:start w:val="1"/>
      <w:numFmt w:val="bullet"/>
      <w:lvlText w:val=""/>
      <w:lvlJc w:val="left"/>
      <w:pPr>
        <w:ind w:left="2724" w:hanging="360"/>
      </w:pPr>
      <w:rPr>
        <w:rFonts w:ascii="Wingdings" w:hAnsi="Wingdings" w:hint="default"/>
      </w:rPr>
    </w:lvl>
    <w:lvl w:ilvl="3" w:tplc="04190001" w:tentative="1">
      <w:start w:val="1"/>
      <w:numFmt w:val="bullet"/>
      <w:lvlText w:val=""/>
      <w:lvlJc w:val="left"/>
      <w:pPr>
        <w:ind w:left="3444" w:hanging="360"/>
      </w:pPr>
      <w:rPr>
        <w:rFonts w:ascii="Symbol" w:hAnsi="Symbol" w:hint="default"/>
      </w:rPr>
    </w:lvl>
    <w:lvl w:ilvl="4" w:tplc="04190003" w:tentative="1">
      <w:start w:val="1"/>
      <w:numFmt w:val="bullet"/>
      <w:lvlText w:val="o"/>
      <w:lvlJc w:val="left"/>
      <w:pPr>
        <w:ind w:left="4164" w:hanging="360"/>
      </w:pPr>
      <w:rPr>
        <w:rFonts w:ascii="Courier New" w:hAnsi="Courier New" w:cs="Courier New" w:hint="default"/>
      </w:rPr>
    </w:lvl>
    <w:lvl w:ilvl="5" w:tplc="04190005" w:tentative="1">
      <w:start w:val="1"/>
      <w:numFmt w:val="bullet"/>
      <w:lvlText w:val=""/>
      <w:lvlJc w:val="left"/>
      <w:pPr>
        <w:ind w:left="4884" w:hanging="360"/>
      </w:pPr>
      <w:rPr>
        <w:rFonts w:ascii="Wingdings" w:hAnsi="Wingdings" w:hint="default"/>
      </w:rPr>
    </w:lvl>
    <w:lvl w:ilvl="6" w:tplc="04190001" w:tentative="1">
      <w:start w:val="1"/>
      <w:numFmt w:val="bullet"/>
      <w:lvlText w:val=""/>
      <w:lvlJc w:val="left"/>
      <w:pPr>
        <w:ind w:left="5604" w:hanging="360"/>
      </w:pPr>
      <w:rPr>
        <w:rFonts w:ascii="Symbol" w:hAnsi="Symbol" w:hint="default"/>
      </w:rPr>
    </w:lvl>
    <w:lvl w:ilvl="7" w:tplc="04190003" w:tentative="1">
      <w:start w:val="1"/>
      <w:numFmt w:val="bullet"/>
      <w:lvlText w:val="o"/>
      <w:lvlJc w:val="left"/>
      <w:pPr>
        <w:ind w:left="6324" w:hanging="360"/>
      </w:pPr>
      <w:rPr>
        <w:rFonts w:ascii="Courier New" w:hAnsi="Courier New" w:cs="Courier New" w:hint="default"/>
      </w:rPr>
    </w:lvl>
    <w:lvl w:ilvl="8" w:tplc="04190005" w:tentative="1">
      <w:start w:val="1"/>
      <w:numFmt w:val="bullet"/>
      <w:lvlText w:val=""/>
      <w:lvlJc w:val="left"/>
      <w:pPr>
        <w:ind w:left="7044" w:hanging="360"/>
      </w:pPr>
      <w:rPr>
        <w:rFonts w:ascii="Wingdings" w:hAnsi="Wingdings" w:hint="default"/>
      </w:rPr>
    </w:lvl>
  </w:abstractNum>
  <w:abstractNum w:abstractNumId="28">
    <w:nsid w:val="4CD54555"/>
    <w:multiLevelType w:val="hybridMultilevel"/>
    <w:tmpl w:val="C3B237AE"/>
    <w:lvl w:ilvl="0" w:tplc="B43854C0">
      <w:start w:val="1"/>
      <w:numFmt w:val="decimal"/>
      <w:lvlText w:val="6.%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DC5759"/>
    <w:multiLevelType w:val="hybridMultilevel"/>
    <w:tmpl w:val="588A0D2A"/>
    <w:lvl w:ilvl="0" w:tplc="74566F68">
      <w:numFmt w:val="bullet"/>
      <w:suff w:val="space"/>
      <w:lvlText w:val="-"/>
      <w:lvlJc w:val="left"/>
      <w:pPr>
        <w:ind w:left="0" w:firstLine="567"/>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3825B55"/>
    <w:multiLevelType w:val="hybridMultilevel"/>
    <w:tmpl w:val="D54664FA"/>
    <w:lvl w:ilvl="0" w:tplc="05642878">
      <w:numFmt w:val="bullet"/>
      <w:suff w:val="space"/>
      <w:lvlText w:val="-"/>
      <w:lvlJc w:val="left"/>
      <w:pPr>
        <w:ind w:left="0" w:firstLine="567"/>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6976E3"/>
    <w:multiLevelType w:val="hybridMultilevel"/>
    <w:tmpl w:val="DED414A4"/>
    <w:lvl w:ilvl="0" w:tplc="19123850">
      <w:numFmt w:val="bullet"/>
      <w:suff w:val="space"/>
      <w:lvlText w:val="-"/>
      <w:lvlJc w:val="left"/>
      <w:pPr>
        <w:ind w:left="0" w:firstLine="567"/>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75A5839"/>
    <w:multiLevelType w:val="hybridMultilevel"/>
    <w:tmpl w:val="906E3DD6"/>
    <w:lvl w:ilvl="0" w:tplc="CCFC7234">
      <w:numFmt w:val="bullet"/>
      <w:suff w:val="space"/>
      <w:lvlText w:val="-"/>
      <w:lvlJc w:val="left"/>
      <w:pPr>
        <w:ind w:left="-567" w:firstLine="567"/>
      </w:pPr>
      <w:rPr>
        <w:rFonts w:ascii="Times New Roman" w:eastAsia="Times New Roman" w:hAnsi="Times New Roman" w:cs="Times New Roman"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3">
    <w:nsid w:val="57F35217"/>
    <w:multiLevelType w:val="hybridMultilevel"/>
    <w:tmpl w:val="AE06CC90"/>
    <w:lvl w:ilvl="0" w:tplc="1656484A">
      <w:start w:val="1"/>
      <w:numFmt w:val="decimal"/>
      <w:suff w:val="space"/>
      <w:lvlText w:val="4.%1."/>
      <w:lvlJc w:val="left"/>
      <w:pPr>
        <w:ind w:left="3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nsid w:val="655777BB"/>
    <w:multiLevelType w:val="hybridMultilevel"/>
    <w:tmpl w:val="AF1E8B6E"/>
    <w:lvl w:ilvl="0" w:tplc="67A470B0">
      <w:numFmt w:val="bullet"/>
      <w:suff w:val="space"/>
      <w:lvlText w:val="-"/>
      <w:lvlJc w:val="left"/>
      <w:pPr>
        <w:ind w:left="0" w:firstLine="567"/>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6F33FBC"/>
    <w:multiLevelType w:val="multilevel"/>
    <w:tmpl w:val="BCBAC414"/>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AC140A5"/>
    <w:multiLevelType w:val="hybridMultilevel"/>
    <w:tmpl w:val="E00A863C"/>
    <w:lvl w:ilvl="0" w:tplc="DF26780C">
      <w:numFmt w:val="bullet"/>
      <w:suff w:val="space"/>
      <w:lvlText w:val="-"/>
      <w:lvlJc w:val="left"/>
      <w:pPr>
        <w:ind w:left="0" w:firstLine="567"/>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DBC1F2F"/>
    <w:multiLevelType w:val="hybridMultilevel"/>
    <w:tmpl w:val="D1703E16"/>
    <w:lvl w:ilvl="0" w:tplc="B524A718">
      <w:start w:val="1"/>
      <w:numFmt w:val="decimal"/>
      <w:suff w:val="space"/>
      <w:lvlText w:val="8.%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343606"/>
    <w:multiLevelType w:val="multilevel"/>
    <w:tmpl w:val="62BC49E6"/>
    <w:lvl w:ilvl="0">
      <w:start w:val="1"/>
      <w:numFmt w:val="decimal"/>
      <w:lvlText w:val="%1."/>
      <w:lvlJc w:val="left"/>
      <w:pPr>
        <w:ind w:left="720" w:hanging="360"/>
      </w:pPr>
      <w:rPr>
        <w:rFonts w:hint="default"/>
      </w:rPr>
    </w:lvl>
    <w:lvl w:ilvl="1">
      <w:start w:val="5"/>
      <w:numFmt w:val="decimal"/>
      <w:isLgl/>
      <w:lvlText w:val="%1.%2."/>
      <w:lvlJc w:val="left"/>
      <w:pPr>
        <w:ind w:left="92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39">
    <w:nsid w:val="7A8F1E09"/>
    <w:multiLevelType w:val="multilevel"/>
    <w:tmpl w:val="7E38AF68"/>
    <w:lvl w:ilvl="0">
      <w:start w:val="1"/>
      <w:numFmt w:val="decimal"/>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0">
    <w:nsid w:val="7B0E2CAC"/>
    <w:multiLevelType w:val="hybridMultilevel"/>
    <w:tmpl w:val="F7C87920"/>
    <w:lvl w:ilvl="0" w:tplc="3E468CAA">
      <w:numFmt w:val="bullet"/>
      <w:suff w:val="space"/>
      <w:lvlText w:val="-"/>
      <w:lvlJc w:val="left"/>
      <w:pPr>
        <w:ind w:left="0" w:firstLine="567"/>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C0F1EB5"/>
    <w:multiLevelType w:val="hybridMultilevel"/>
    <w:tmpl w:val="6F1E4BB6"/>
    <w:lvl w:ilvl="0" w:tplc="9236C844">
      <w:numFmt w:val="bullet"/>
      <w:suff w:val="space"/>
      <w:lvlText w:val="-"/>
      <w:lvlJc w:val="left"/>
      <w:pPr>
        <w:ind w:left="0" w:firstLine="567"/>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CB202CC"/>
    <w:multiLevelType w:val="multilevel"/>
    <w:tmpl w:val="F52C5A84"/>
    <w:lvl w:ilvl="0">
      <w:start w:val="1"/>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2"/>
  </w:num>
  <w:num w:numId="2">
    <w:abstractNumId w:val="39"/>
  </w:num>
  <w:num w:numId="3">
    <w:abstractNumId w:val="7"/>
  </w:num>
  <w:num w:numId="4">
    <w:abstractNumId w:val="24"/>
  </w:num>
  <w:num w:numId="5">
    <w:abstractNumId w:val="33"/>
  </w:num>
  <w:num w:numId="6">
    <w:abstractNumId w:val="19"/>
  </w:num>
  <w:num w:numId="7">
    <w:abstractNumId w:val="28"/>
  </w:num>
  <w:num w:numId="8">
    <w:abstractNumId w:val="21"/>
  </w:num>
  <w:num w:numId="9">
    <w:abstractNumId w:val="18"/>
  </w:num>
  <w:num w:numId="10">
    <w:abstractNumId w:val="27"/>
  </w:num>
  <w:num w:numId="11">
    <w:abstractNumId w:val="14"/>
  </w:num>
  <w:num w:numId="12">
    <w:abstractNumId w:val="16"/>
  </w:num>
  <w:num w:numId="13">
    <w:abstractNumId w:val="37"/>
  </w:num>
  <w:num w:numId="14">
    <w:abstractNumId w:val="20"/>
  </w:num>
  <w:num w:numId="15">
    <w:abstractNumId w:val="36"/>
  </w:num>
  <w:num w:numId="16">
    <w:abstractNumId w:val="4"/>
  </w:num>
  <w:num w:numId="17">
    <w:abstractNumId w:val="5"/>
  </w:num>
  <w:num w:numId="18">
    <w:abstractNumId w:val="31"/>
  </w:num>
  <w:num w:numId="19">
    <w:abstractNumId w:val="12"/>
  </w:num>
  <w:num w:numId="20">
    <w:abstractNumId w:val="29"/>
  </w:num>
  <w:num w:numId="21">
    <w:abstractNumId w:val="6"/>
  </w:num>
  <w:num w:numId="22">
    <w:abstractNumId w:val="22"/>
  </w:num>
  <w:num w:numId="23">
    <w:abstractNumId w:val="34"/>
  </w:num>
  <w:num w:numId="24">
    <w:abstractNumId w:val="10"/>
  </w:num>
  <w:num w:numId="25">
    <w:abstractNumId w:val="41"/>
  </w:num>
  <w:num w:numId="26">
    <w:abstractNumId w:val="9"/>
  </w:num>
  <w:num w:numId="27">
    <w:abstractNumId w:val="8"/>
  </w:num>
  <w:num w:numId="28">
    <w:abstractNumId w:val="3"/>
  </w:num>
  <w:num w:numId="29">
    <w:abstractNumId w:val="30"/>
  </w:num>
  <w:num w:numId="30">
    <w:abstractNumId w:val="11"/>
  </w:num>
  <w:num w:numId="31">
    <w:abstractNumId w:val="17"/>
  </w:num>
  <w:num w:numId="32">
    <w:abstractNumId w:val="23"/>
  </w:num>
  <w:num w:numId="33">
    <w:abstractNumId w:val="40"/>
  </w:num>
  <w:num w:numId="34">
    <w:abstractNumId w:val="26"/>
  </w:num>
  <w:num w:numId="35">
    <w:abstractNumId w:val="15"/>
  </w:num>
  <w:num w:numId="36">
    <w:abstractNumId w:val="25"/>
  </w:num>
  <w:num w:numId="37">
    <w:abstractNumId w:val="13"/>
  </w:num>
  <w:num w:numId="38">
    <w:abstractNumId w:val="42"/>
    <w:lvlOverride w:ilvl="0">
      <w:startOverride w:val="1"/>
    </w:lvlOverride>
    <w:lvlOverride w:ilvl="1"/>
    <w:lvlOverride w:ilvl="2"/>
    <w:lvlOverride w:ilvl="3"/>
    <w:lvlOverride w:ilvl="4"/>
    <w:lvlOverride w:ilvl="5"/>
    <w:lvlOverride w:ilvl="6"/>
    <w:lvlOverride w:ilvl="7"/>
    <w:lvlOverride w:ilvl="8"/>
  </w:num>
  <w:num w:numId="39">
    <w:abstractNumId w:val="38"/>
  </w:num>
  <w:num w:numId="40">
    <w:abstractNumId w:val="35"/>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567"/>
  <w:characterSpacingControl w:val="doNotCompress"/>
  <w:footnotePr>
    <w:footnote w:id="0"/>
    <w:footnote w:id="1"/>
  </w:footnotePr>
  <w:endnotePr>
    <w:endnote w:id="0"/>
    <w:endnote w:id="1"/>
  </w:endnotePr>
  <w:compat/>
  <w:rsids>
    <w:rsidRoot w:val="008A6E48"/>
    <w:rsid w:val="00016D58"/>
    <w:rsid w:val="000455A6"/>
    <w:rsid w:val="00076521"/>
    <w:rsid w:val="00077571"/>
    <w:rsid w:val="000827A9"/>
    <w:rsid w:val="00085401"/>
    <w:rsid w:val="000861F0"/>
    <w:rsid w:val="000932B9"/>
    <w:rsid w:val="000976F0"/>
    <w:rsid w:val="000A611A"/>
    <w:rsid w:val="000A6B5C"/>
    <w:rsid w:val="000A7D26"/>
    <w:rsid w:val="000E473A"/>
    <w:rsid w:val="00100B8F"/>
    <w:rsid w:val="00100F74"/>
    <w:rsid w:val="00114483"/>
    <w:rsid w:val="00133495"/>
    <w:rsid w:val="00144229"/>
    <w:rsid w:val="0014648D"/>
    <w:rsid w:val="001515BA"/>
    <w:rsid w:val="001555A0"/>
    <w:rsid w:val="00163058"/>
    <w:rsid w:val="001829CD"/>
    <w:rsid w:val="001844D8"/>
    <w:rsid w:val="00184F95"/>
    <w:rsid w:val="00197271"/>
    <w:rsid w:val="001A37C5"/>
    <w:rsid w:val="001A610D"/>
    <w:rsid w:val="001B31B3"/>
    <w:rsid w:val="001B7B0F"/>
    <w:rsid w:val="001C5FFA"/>
    <w:rsid w:val="001C778E"/>
    <w:rsid w:val="001D110E"/>
    <w:rsid w:val="002042C5"/>
    <w:rsid w:val="0023792E"/>
    <w:rsid w:val="002501AC"/>
    <w:rsid w:val="00250DAF"/>
    <w:rsid w:val="0025261D"/>
    <w:rsid w:val="00256958"/>
    <w:rsid w:val="00265ED9"/>
    <w:rsid w:val="002728FE"/>
    <w:rsid w:val="00285B1E"/>
    <w:rsid w:val="00297618"/>
    <w:rsid w:val="00297D4F"/>
    <w:rsid w:val="002A6578"/>
    <w:rsid w:val="002A6B92"/>
    <w:rsid w:val="002B2065"/>
    <w:rsid w:val="002B4591"/>
    <w:rsid w:val="002E293D"/>
    <w:rsid w:val="002E572C"/>
    <w:rsid w:val="00307BCC"/>
    <w:rsid w:val="00314F7C"/>
    <w:rsid w:val="00322F72"/>
    <w:rsid w:val="003456C4"/>
    <w:rsid w:val="00363711"/>
    <w:rsid w:val="0038689F"/>
    <w:rsid w:val="003C0CDE"/>
    <w:rsid w:val="003F0BBB"/>
    <w:rsid w:val="003F180B"/>
    <w:rsid w:val="00411420"/>
    <w:rsid w:val="00436CD0"/>
    <w:rsid w:val="004503D3"/>
    <w:rsid w:val="00452F09"/>
    <w:rsid w:val="00462B54"/>
    <w:rsid w:val="00483260"/>
    <w:rsid w:val="004A5351"/>
    <w:rsid w:val="004C5DB9"/>
    <w:rsid w:val="004E1F2C"/>
    <w:rsid w:val="004E4B53"/>
    <w:rsid w:val="004F253E"/>
    <w:rsid w:val="00515812"/>
    <w:rsid w:val="00566F8D"/>
    <w:rsid w:val="00573433"/>
    <w:rsid w:val="00595C71"/>
    <w:rsid w:val="005C569D"/>
    <w:rsid w:val="005D2280"/>
    <w:rsid w:val="005D3D95"/>
    <w:rsid w:val="005E7EBB"/>
    <w:rsid w:val="005F3B5F"/>
    <w:rsid w:val="005F6066"/>
    <w:rsid w:val="005F6114"/>
    <w:rsid w:val="0062477B"/>
    <w:rsid w:val="006424DA"/>
    <w:rsid w:val="006507AD"/>
    <w:rsid w:val="00663DF3"/>
    <w:rsid w:val="006A51A4"/>
    <w:rsid w:val="006D624B"/>
    <w:rsid w:val="006E4C56"/>
    <w:rsid w:val="006F0D23"/>
    <w:rsid w:val="007117C4"/>
    <w:rsid w:val="007207E3"/>
    <w:rsid w:val="00724052"/>
    <w:rsid w:val="00732D0D"/>
    <w:rsid w:val="007460D8"/>
    <w:rsid w:val="0076618A"/>
    <w:rsid w:val="0077626A"/>
    <w:rsid w:val="0079055F"/>
    <w:rsid w:val="007C1DBC"/>
    <w:rsid w:val="007E306C"/>
    <w:rsid w:val="00821E69"/>
    <w:rsid w:val="00824303"/>
    <w:rsid w:val="0082619B"/>
    <w:rsid w:val="00841326"/>
    <w:rsid w:val="00844C66"/>
    <w:rsid w:val="00856FDF"/>
    <w:rsid w:val="00860A3A"/>
    <w:rsid w:val="0086558F"/>
    <w:rsid w:val="008733B3"/>
    <w:rsid w:val="0087706B"/>
    <w:rsid w:val="008A6E48"/>
    <w:rsid w:val="008B0751"/>
    <w:rsid w:val="008B7BCA"/>
    <w:rsid w:val="008C7244"/>
    <w:rsid w:val="008D4A9D"/>
    <w:rsid w:val="008E1970"/>
    <w:rsid w:val="009006E4"/>
    <w:rsid w:val="00915A05"/>
    <w:rsid w:val="00924975"/>
    <w:rsid w:val="00930045"/>
    <w:rsid w:val="009414D5"/>
    <w:rsid w:val="00947DD2"/>
    <w:rsid w:val="00950DB7"/>
    <w:rsid w:val="0095649A"/>
    <w:rsid w:val="00963809"/>
    <w:rsid w:val="00972E77"/>
    <w:rsid w:val="009745F4"/>
    <w:rsid w:val="00975848"/>
    <w:rsid w:val="009A1949"/>
    <w:rsid w:val="009B3784"/>
    <w:rsid w:val="009B4C71"/>
    <w:rsid w:val="009D6E4A"/>
    <w:rsid w:val="009E19BF"/>
    <w:rsid w:val="00A23B6D"/>
    <w:rsid w:val="00A24DDC"/>
    <w:rsid w:val="00A30407"/>
    <w:rsid w:val="00A3267E"/>
    <w:rsid w:val="00A35905"/>
    <w:rsid w:val="00A36235"/>
    <w:rsid w:val="00A42C20"/>
    <w:rsid w:val="00A50CAA"/>
    <w:rsid w:val="00A54AA1"/>
    <w:rsid w:val="00A778CE"/>
    <w:rsid w:val="00A82DDE"/>
    <w:rsid w:val="00A934E3"/>
    <w:rsid w:val="00A9569C"/>
    <w:rsid w:val="00A95733"/>
    <w:rsid w:val="00AA77AD"/>
    <w:rsid w:val="00AA7F1B"/>
    <w:rsid w:val="00AB52D1"/>
    <w:rsid w:val="00AB5770"/>
    <w:rsid w:val="00AB795E"/>
    <w:rsid w:val="00AC4E12"/>
    <w:rsid w:val="00B13607"/>
    <w:rsid w:val="00B45AA9"/>
    <w:rsid w:val="00B52417"/>
    <w:rsid w:val="00B7302B"/>
    <w:rsid w:val="00B75B42"/>
    <w:rsid w:val="00B86BA5"/>
    <w:rsid w:val="00BA7D9A"/>
    <w:rsid w:val="00BB4915"/>
    <w:rsid w:val="00BB7DFE"/>
    <w:rsid w:val="00BC074F"/>
    <w:rsid w:val="00BE311C"/>
    <w:rsid w:val="00BE5E60"/>
    <w:rsid w:val="00C11A6E"/>
    <w:rsid w:val="00C34D44"/>
    <w:rsid w:val="00C521F8"/>
    <w:rsid w:val="00C74B2A"/>
    <w:rsid w:val="00C763B2"/>
    <w:rsid w:val="00C86353"/>
    <w:rsid w:val="00C93DCA"/>
    <w:rsid w:val="00C95889"/>
    <w:rsid w:val="00C9761E"/>
    <w:rsid w:val="00C97765"/>
    <w:rsid w:val="00CA5B07"/>
    <w:rsid w:val="00CC28B8"/>
    <w:rsid w:val="00CE03D5"/>
    <w:rsid w:val="00CE33DE"/>
    <w:rsid w:val="00CE5F45"/>
    <w:rsid w:val="00CF3B90"/>
    <w:rsid w:val="00D00569"/>
    <w:rsid w:val="00D07DE7"/>
    <w:rsid w:val="00D17E1C"/>
    <w:rsid w:val="00D314AE"/>
    <w:rsid w:val="00D36DF2"/>
    <w:rsid w:val="00D573B2"/>
    <w:rsid w:val="00D618E6"/>
    <w:rsid w:val="00D7761E"/>
    <w:rsid w:val="00D82575"/>
    <w:rsid w:val="00DA061B"/>
    <w:rsid w:val="00DA1A66"/>
    <w:rsid w:val="00DB2C1F"/>
    <w:rsid w:val="00DC7866"/>
    <w:rsid w:val="00DC7F5D"/>
    <w:rsid w:val="00DD353A"/>
    <w:rsid w:val="00DE1270"/>
    <w:rsid w:val="00DE5063"/>
    <w:rsid w:val="00E1117E"/>
    <w:rsid w:val="00E1130D"/>
    <w:rsid w:val="00E13E19"/>
    <w:rsid w:val="00E24066"/>
    <w:rsid w:val="00E50668"/>
    <w:rsid w:val="00E56B91"/>
    <w:rsid w:val="00E6449D"/>
    <w:rsid w:val="00E711F4"/>
    <w:rsid w:val="00E7400E"/>
    <w:rsid w:val="00EA2CAF"/>
    <w:rsid w:val="00EA5213"/>
    <w:rsid w:val="00EC4D3A"/>
    <w:rsid w:val="00ED0C21"/>
    <w:rsid w:val="00ED3508"/>
    <w:rsid w:val="00ED5551"/>
    <w:rsid w:val="00ED59A5"/>
    <w:rsid w:val="00ED756C"/>
    <w:rsid w:val="00EF688B"/>
    <w:rsid w:val="00F04793"/>
    <w:rsid w:val="00F0562E"/>
    <w:rsid w:val="00F05ECE"/>
    <w:rsid w:val="00F24144"/>
    <w:rsid w:val="00F30CBB"/>
    <w:rsid w:val="00F3642F"/>
    <w:rsid w:val="00F67AEB"/>
    <w:rsid w:val="00F75BD9"/>
    <w:rsid w:val="00F84A2E"/>
    <w:rsid w:val="00FB24A0"/>
    <w:rsid w:val="00FB6BEC"/>
    <w:rsid w:val="00FE4E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ne number"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045"/>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844C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844C66"/>
    <w:pPr>
      <w:keepNext/>
      <w:tabs>
        <w:tab w:val="num" w:pos="576"/>
      </w:tabs>
      <w:ind w:left="360"/>
      <w:jc w:val="both"/>
      <w:outlineLvl w:val="1"/>
    </w:pPr>
    <w:rPr>
      <w:sz w:val="28"/>
    </w:rPr>
  </w:style>
  <w:style w:type="paragraph" w:styleId="3">
    <w:name w:val="heading 3"/>
    <w:basedOn w:val="a"/>
    <w:next w:val="a"/>
    <w:link w:val="30"/>
    <w:qFormat/>
    <w:rsid w:val="00844C66"/>
    <w:pPr>
      <w:keepNext/>
      <w:tabs>
        <w:tab w:val="num" w:pos="720"/>
      </w:tabs>
      <w:ind w:left="720" w:hanging="720"/>
      <w:outlineLvl w:val="2"/>
    </w:pPr>
    <w:rPr>
      <w:b/>
      <w:sz w:val="22"/>
    </w:rPr>
  </w:style>
  <w:style w:type="paragraph" w:styleId="4">
    <w:name w:val="heading 4"/>
    <w:basedOn w:val="a"/>
    <w:next w:val="a"/>
    <w:link w:val="40"/>
    <w:qFormat/>
    <w:rsid w:val="00844C66"/>
    <w:pPr>
      <w:keepNext/>
      <w:tabs>
        <w:tab w:val="num" w:pos="864"/>
      </w:tabs>
      <w:ind w:left="864" w:hanging="864"/>
      <w:jc w:val="center"/>
      <w:outlineLvl w:val="3"/>
    </w:pPr>
    <w:rPr>
      <w:sz w:val="36"/>
    </w:rPr>
  </w:style>
  <w:style w:type="paragraph" w:styleId="5">
    <w:name w:val="heading 5"/>
    <w:basedOn w:val="a"/>
    <w:next w:val="a"/>
    <w:link w:val="50"/>
    <w:qFormat/>
    <w:rsid w:val="00844C66"/>
    <w:pPr>
      <w:keepNext/>
      <w:tabs>
        <w:tab w:val="num" w:pos="1008"/>
      </w:tabs>
      <w:ind w:left="1008" w:hanging="1008"/>
      <w:jc w:val="center"/>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930045"/>
    <w:pPr>
      <w:tabs>
        <w:tab w:val="center" w:pos="4677"/>
        <w:tab w:val="right" w:pos="9355"/>
      </w:tabs>
    </w:pPr>
  </w:style>
  <w:style w:type="character" w:customStyle="1" w:styleId="a4">
    <w:name w:val="Верхний колонтитул Знак"/>
    <w:basedOn w:val="a0"/>
    <w:link w:val="a3"/>
    <w:rsid w:val="00930045"/>
    <w:rPr>
      <w:rFonts w:ascii="Times New Roman" w:eastAsia="Times New Roman" w:hAnsi="Times New Roman" w:cs="Times New Roman"/>
      <w:sz w:val="24"/>
      <w:szCs w:val="24"/>
      <w:lang w:eastAsia="ar-SA"/>
    </w:rPr>
  </w:style>
  <w:style w:type="paragraph" w:styleId="a5">
    <w:name w:val="footer"/>
    <w:basedOn w:val="a"/>
    <w:link w:val="a6"/>
    <w:unhideWhenUsed/>
    <w:rsid w:val="00930045"/>
    <w:pPr>
      <w:tabs>
        <w:tab w:val="center" w:pos="4677"/>
        <w:tab w:val="right" w:pos="9355"/>
      </w:tabs>
    </w:pPr>
  </w:style>
  <w:style w:type="character" w:customStyle="1" w:styleId="a6">
    <w:name w:val="Нижний колонтитул Знак"/>
    <w:basedOn w:val="a0"/>
    <w:link w:val="a5"/>
    <w:rsid w:val="00930045"/>
    <w:rPr>
      <w:rFonts w:ascii="Times New Roman" w:eastAsia="Times New Roman" w:hAnsi="Times New Roman" w:cs="Times New Roman"/>
      <w:sz w:val="24"/>
      <w:szCs w:val="24"/>
      <w:lang w:eastAsia="ar-SA"/>
    </w:rPr>
  </w:style>
  <w:style w:type="paragraph" w:styleId="a7">
    <w:name w:val="List Paragraph"/>
    <w:basedOn w:val="a"/>
    <w:uiPriority w:val="34"/>
    <w:qFormat/>
    <w:rsid w:val="00930045"/>
    <w:pPr>
      <w:ind w:left="720"/>
      <w:contextualSpacing/>
    </w:pPr>
  </w:style>
  <w:style w:type="character" w:customStyle="1" w:styleId="10">
    <w:name w:val="Заголовок 1 Знак"/>
    <w:basedOn w:val="a0"/>
    <w:link w:val="1"/>
    <w:uiPriority w:val="9"/>
    <w:rsid w:val="00844C66"/>
    <w:rPr>
      <w:rFonts w:asciiTheme="majorHAnsi" w:eastAsiaTheme="majorEastAsia" w:hAnsiTheme="majorHAnsi" w:cstheme="majorBidi"/>
      <w:b/>
      <w:bCs/>
      <w:color w:val="365F91" w:themeColor="accent1" w:themeShade="BF"/>
      <w:sz w:val="28"/>
      <w:szCs w:val="28"/>
      <w:lang w:eastAsia="ar-SA"/>
    </w:rPr>
  </w:style>
  <w:style w:type="character" w:customStyle="1" w:styleId="20">
    <w:name w:val="Заголовок 2 Знак"/>
    <w:basedOn w:val="a0"/>
    <w:link w:val="2"/>
    <w:rsid w:val="00844C66"/>
    <w:rPr>
      <w:rFonts w:ascii="Times New Roman" w:eastAsia="Times New Roman" w:hAnsi="Times New Roman" w:cs="Times New Roman"/>
      <w:sz w:val="28"/>
      <w:szCs w:val="24"/>
      <w:lang w:eastAsia="ar-SA"/>
    </w:rPr>
  </w:style>
  <w:style w:type="character" w:customStyle="1" w:styleId="30">
    <w:name w:val="Заголовок 3 Знак"/>
    <w:basedOn w:val="a0"/>
    <w:link w:val="3"/>
    <w:rsid w:val="00844C66"/>
    <w:rPr>
      <w:rFonts w:ascii="Times New Roman" w:eastAsia="Times New Roman" w:hAnsi="Times New Roman" w:cs="Times New Roman"/>
      <w:b/>
      <w:szCs w:val="24"/>
      <w:lang w:eastAsia="ar-SA"/>
    </w:rPr>
  </w:style>
  <w:style w:type="character" w:customStyle="1" w:styleId="40">
    <w:name w:val="Заголовок 4 Знак"/>
    <w:basedOn w:val="a0"/>
    <w:link w:val="4"/>
    <w:rsid w:val="00844C66"/>
    <w:rPr>
      <w:rFonts w:ascii="Times New Roman" w:eastAsia="Times New Roman" w:hAnsi="Times New Roman" w:cs="Times New Roman"/>
      <w:sz w:val="36"/>
      <w:szCs w:val="24"/>
      <w:lang w:eastAsia="ar-SA"/>
    </w:rPr>
  </w:style>
  <w:style w:type="character" w:customStyle="1" w:styleId="50">
    <w:name w:val="Заголовок 5 Знак"/>
    <w:basedOn w:val="a0"/>
    <w:link w:val="5"/>
    <w:rsid w:val="00844C66"/>
    <w:rPr>
      <w:rFonts w:ascii="Times New Roman" w:eastAsia="Times New Roman" w:hAnsi="Times New Roman" w:cs="Times New Roman"/>
      <w:b/>
      <w:szCs w:val="24"/>
      <w:lang w:eastAsia="ar-SA"/>
    </w:rPr>
  </w:style>
  <w:style w:type="character" w:customStyle="1" w:styleId="WW8Num2z0">
    <w:name w:val="WW8Num2z0"/>
    <w:rsid w:val="00844C66"/>
    <w:rPr>
      <w:rFonts w:ascii="Symbol" w:hAnsi="Symbol"/>
    </w:rPr>
  </w:style>
  <w:style w:type="character" w:customStyle="1" w:styleId="WW8Num3z0">
    <w:name w:val="WW8Num3z0"/>
    <w:rsid w:val="00844C66"/>
    <w:rPr>
      <w:rFonts w:ascii="Symbol" w:hAnsi="Symbol"/>
    </w:rPr>
  </w:style>
  <w:style w:type="character" w:customStyle="1" w:styleId="WW8Num4z0">
    <w:name w:val="WW8Num4z0"/>
    <w:rsid w:val="00844C66"/>
    <w:rPr>
      <w:rFonts w:ascii="Symbol" w:hAnsi="Symbol"/>
    </w:rPr>
  </w:style>
  <w:style w:type="character" w:customStyle="1" w:styleId="WW8Num5z0">
    <w:name w:val="WW8Num5z0"/>
    <w:rsid w:val="00844C66"/>
    <w:rPr>
      <w:rFonts w:ascii="Symbol" w:hAnsi="Symbol"/>
    </w:rPr>
  </w:style>
  <w:style w:type="character" w:customStyle="1" w:styleId="WW8Num6z0">
    <w:name w:val="WW8Num6z0"/>
    <w:rsid w:val="00844C66"/>
    <w:rPr>
      <w:rFonts w:ascii="Symbol" w:hAnsi="Symbol"/>
    </w:rPr>
  </w:style>
  <w:style w:type="character" w:customStyle="1" w:styleId="WW8Num7z0">
    <w:name w:val="WW8Num7z0"/>
    <w:rsid w:val="00844C66"/>
    <w:rPr>
      <w:rFonts w:ascii="Symbol" w:hAnsi="Symbol"/>
    </w:rPr>
  </w:style>
  <w:style w:type="character" w:customStyle="1" w:styleId="WW8Num8z0">
    <w:name w:val="WW8Num8z0"/>
    <w:rsid w:val="00844C66"/>
    <w:rPr>
      <w:rFonts w:ascii="Symbol" w:hAnsi="Symbol"/>
    </w:rPr>
  </w:style>
  <w:style w:type="character" w:customStyle="1" w:styleId="WW8Num9z0">
    <w:name w:val="WW8Num9z0"/>
    <w:rsid w:val="00844C66"/>
    <w:rPr>
      <w:rFonts w:ascii="Symbol" w:hAnsi="Symbol"/>
    </w:rPr>
  </w:style>
  <w:style w:type="character" w:customStyle="1" w:styleId="WW8Num10z0">
    <w:name w:val="WW8Num10z0"/>
    <w:rsid w:val="00844C66"/>
    <w:rPr>
      <w:rFonts w:ascii="Symbol" w:hAnsi="Symbol"/>
    </w:rPr>
  </w:style>
  <w:style w:type="character" w:customStyle="1" w:styleId="WW8Num11z0">
    <w:name w:val="WW8Num11z0"/>
    <w:rsid w:val="00844C66"/>
    <w:rPr>
      <w:rFonts w:ascii="Symbol" w:hAnsi="Symbol"/>
    </w:rPr>
  </w:style>
  <w:style w:type="character" w:customStyle="1" w:styleId="WW8Num12z0">
    <w:name w:val="WW8Num12z0"/>
    <w:rsid w:val="00844C66"/>
    <w:rPr>
      <w:rFonts w:ascii="Symbol" w:hAnsi="Symbol"/>
    </w:rPr>
  </w:style>
  <w:style w:type="character" w:customStyle="1" w:styleId="WW8Num13z0">
    <w:name w:val="WW8Num13z0"/>
    <w:rsid w:val="00844C66"/>
    <w:rPr>
      <w:rFonts w:ascii="Symbol" w:hAnsi="Symbol"/>
    </w:rPr>
  </w:style>
  <w:style w:type="character" w:customStyle="1" w:styleId="WW8Num14z0">
    <w:name w:val="WW8Num14z0"/>
    <w:rsid w:val="00844C66"/>
    <w:rPr>
      <w:rFonts w:ascii="Symbol" w:hAnsi="Symbol"/>
    </w:rPr>
  </w:style>
  <w:style w:type="character" w:customStyle="1" w:styleId="WW8Num15z0">
    <w:name w:val="WW8Num15z0"/>
    <w:rsid w:val="00844C66"/>
    <w:rPr>
      <w:rFonts w:ascii="Symbol" w:hAnsi="Symbol" w:cs="Times New Roman"/>
    </w:rPr>
  </w:style>
  <w:style w:type="character" w:customStyle="1" w:styleId="WW8Num16z0">
    <w:name w:val="WW8Num16z0"/>
    <w:rsid w:val="00844C66"/>
    <w:rPr>
      <w:rFonts w:ascii="Symbol" w:hAnsi="Symbol" w:cs="OpenSymbol"/>
    </w:rPr>
  </w:style>
  <w:style w:type="character" w:customStyle="1" w:styleId="WW8Num17z0">
    <w:name w:val="WW8Num17z0"/>
    <w:rsid w:val="00844C66"/>
    <w:rPr>
      <w:rFonts w:ascii="Symbol" w:hAnsi="Symbol"/>
    </w:rPr>
  </w:style>
  <w:style w:type="character" w:customStyle="1" w:styleId="Absatz-Standardschriftart">
    <w:name w:val="Absatz-Standardschriftart"/>
    <w:rsid w:val="00844C66"/>
  </w:style>
  <w:style w:type="character" w:customStyle="1" w:styleId="WW-Absatz-Standardschriftart">
    <w:name w:val="WW-Absatz-Standardschriftart"/>
    <w:rsid w:val="00844C66"/>
  </w:style>
  <w:style w:type="character" w:customStyle="1" w:styleId="WW-Absatz-Standardschriftart1">
    <w:name w:val="WW-Absatz-Standardschriftart1"/>
    <w:rsid w:val="00844C66"/>
  </w:style>
  <w:style w:type="character" w:customStyle="1" w:styleId="WW-Absatz-Standardschriftart11">
    <w:name w:val="WW-Absatz-Standardschriftart11"/>
    <w:rsid w:val="00844C66"/>
  </w:style>
  <w:style w:type="character" w:customStyle="1" w:styleId="WW-Absatz-Standardschriftart111">
    <w:name w:val="WW-Absatz-Standardschriftart111"/>
    <w:rsid w:val="00844C66"/>
  </w:style>
  <w:style w:type="character" w:customStyle="1" w:styleId="WW-Absatz-Standardschriftart1111">
    <w:name w:val="WW-Absatz-Standardschriftart1111"/>
    <w:rsid w:val="00844C66"/>
  </w:style>
  <w:style w:type="character" w:customStyle="1" w:styleId="WW-Absatz-Standardschriftart11111">
    <w:name w:val="WW-Absatz-Standardschriftart11111"/>
    <w:rsid w:val="00844C66"/>
  </w:style>
  <w:style w:type="character" w:customStyle="1" w:styleId="WW8Num7z1">
    <w:name w:val="WW8Num7z1"/>
    <w:rsid w:val="00844C66"/>
    <w:rPr>
      <w:rFonts w:ascii="Courier New" w:hAnsi="Courier New"/>
    </w:rPr>
  </w:style>
  <w:style w:type="character" w:customStyle="1" w:styleId="WW8Num7z2">
    <w:name w:val="WW8Num7z2"/>
    <w:rsid w:val="00844C66"/>
    <w:rPr>
      <w:rFonts w:ascii="Wingdings" w:hAnsi="Wingdings"/>
    </w:rPr>
  </w:style>
  <w:style w:type="character" w:customStyle="1" w:styleId="WW8Num18z0">
    <w:name w:val="WW8Num18z0"/>
    <w:rsid w:val="00844C66"/>
    <w:rPr>
      <w:rFonts w:ascii="Symbol" w:hAnsi="Symbol"/>
    </w:rPr>
  </w:style>
  <w:style w:type="character" w:customStyle="1" w:styleId="WW8Num21z0">
    <w:name w:val="WW8Num21z0"/>
    <w:rsid w:val="00844C66"/>
    <w:rPr>
      <w:rFonts w:ascii="Symbol" w:hAnsi="Symbol"/>
    </w:rPr>
  </w:style>
  <w:style w:type="character" w:customStyle="1" w:styleId="WW8Num22z0">
    <w:name w:val="WW8Num22z0"/>
    <w:rsid w:val="00844C66"/>
    <w:rPr>
      <w:rFonts w:ascii="Symbol" w:hAnsi="Symbol"/>
    </w:rPr>
  </w:style>
  <w:style w:type="character" w:customStyle="1" w:styleId="WW8Num24z0">
    <w:name w:val="WW8Num24z0"/>
    <w:rsid w:val="00844C66"/>
    <w:rPr>
      <w:rFonts w:ascii="Symbol" w:hAnsi="Symbol"/>
    </w:rPr>
  </w:style>
  <w:style w:type="character" w:customStyle="1" w:styleId="WW8Num25z0">
    <w:name w:val="WW8Num25z0"/>
    <w:rsid w:val="00844C66"/>
    <w:rPr>
      <w:rFonts w:ascii="Symbol" w:hAnsi="Symbol"/>
    </w:rPr>
  </w:style>
  <w:style w:type="character" w:customStyle="1" w:styleId="WW8Num30z0">
    <w:name w:val="WW8Num30z0"/>
    <w:rsid w:val="00844C66"/>
    <w:rPr>
      <w:rFonts w:ascii="Symbol" w:hAnsi="Symbol"/>
    </w:rPr>
  </w:style>
  <w:style w:type="character" w:customStyle="1" w:styleId="WW8Num31z0">
    <w:name w:val="WW8Num31z0"/>
    <w:rsid w:val="00844C66"/>
    <w:rPr>
      <w:rFonts w:ascii="Symbol" w:hAnsi="Symbol"/>
    </w:rPr>
  </w:style>
  <w:style w:type="character" w:customStyle="1" w:styleId="WW8Num32z0">
    <w:name w:val="WW8Num32z0"/>
    <w:rsid w:val="00844C66"/>
    <w:rPr>
      <w:rFonts w:ascii="Symbol" w:hAnsi="Symbol"/>
    </w:rPr>
  </w:style>
  <w:style w:type="character" w:customStyle="1" w:styleId="WW8NumSt22z0">
    <w:name w:val="WW8NumSt22z0"/>
    <w:rsid w:val="00844C66"/>
    <w:rPr>
      <w:rFonts w:ascii="Symbol" w:hAnsi="Symbol" w:cs="Times New Roman"/>
    </w:rPr>
  </w:style>
  <w:style w:type="character" w:customStyle="1" w:styleId="WW8NumSt22z1">
    <w:name w:val="WW8NumSt22z1"/>
    <w:rsid w:val="00844C66"/>
    <w:rPr>
      <w:rFonts w:ascii="Courier New" w:hAnsi="Courier New" w:cs="Courier New"/>
    </w:rPr>
  </w:style>
  <w:style w:type="character" w:customStyle="1" w:styleId="WW8NumSt22z2">
    <w:name w:val="WW8NumSt22z2"/>
    <w:rsid w:val="00844C66"/>
    <w:rPr>
      <w:rFonts w:ascii="Wingdings" w:hAnsi="Wingdings" w:cs="Times New Roman"/>
    </w:rPr>
  </w:style>
  <w:style w:type="character" w:customStyle="1" w:styleId="11">
    <w:name w:val="Основной шрифт абзаца1"/>
    <w:rsid w:val="00844C66"/>
  </w:style>
  <w:style w:type="character" w:styleId="a8">
    <w:name w:val="page number"/>
    <w:basedOn w:val="11"/>
    <w:rsid w:val="00844C66"/>
  </w:style>
  <w:style w:type="character" w:customStyle="1" w:styleId="a9">
    <w:name w:val="Маркеры списка"/>
    <w:rsid w:val="00844C66"/>
    <w:rPr>
      <w:rFonts w:ascii="OpenSymbol" w:eastAsia="OpenSymbol" w:hAnsi="OpenSymbol" w:cs="OpenSymbol"/>
    </w:rPr>
  </w:style>
  <w:style w:type="character" w:customStyle="1" w:styleId="aa">
    <w:name w:val="Символ нумерации"/>
    <w:rsid w:val="00844C66"/>
  </w:style>
  <w:style w:type="paragraph" w:customStyle="1" w:styleId="ab">
    <w:name w:val="Заголовок"/>
    <w:basedOn w:val="a"/>
    <w:next w:val="ac"/>
    <w:rsid w:val="00844C66"/>
    <w:pPr>
      <w:keepNext/>
      <w:spacing w:before="240" w:after="120"/>
    </w:pPr>
    <w:rPr>
      <w:rFonts w:ascii="Nimbus Sans L" w:eastAsia="DejaVu Sans" w:hAnsi="Nimbus Sans L" w:cs="DejaVu Sans"/>
      <w:sz w:val="28"/>
      <w:szCs w:val="28"/>
    </w:rPr>
  </w:style>
  <w:style w:type="paragraph" w:styleId="ac">
    <w:name w:val="Body Text"/>
    <w:basedOn w:val="a"/>
    <w:link w:val="ad"/>
    <w:rsid w:val="00844C66"/>
    <w:pPr>
      <w:tabs>
        <w:tab w:val="left" w:pos="1985"/>
      </w:tabs>
      <w:autoSpaceDE w:val="0"/>
      <w:jc w:val="both"/>
    </w:pPr>
  </w:style>
  <w:style w:type="character" w:customStyle="1" w:styleId="ad">
    <w:name w:val="Основной текст Знак"/>
    <w:basedOn w:val="a0"/>
    <w:link w:val="ac"/>
    <w:rsid w:val="00844C66"/>
    <w:rPr>
      <w:rFonts w:ascii="Times New Roman" w:eastAsia="Times New Roman" w:hAnsi="Times New Roman" w:cs="Times New Roman"/>
      <w:sz w:val="24"/>
      <w:szCs w:val="24"/>
      <w:lang w:eastAsia="ar-SA"/>
    </w:rPr>
  </w:style>
  <w:style w:type="paragraph" w:styleId="ae">
    <w:name w:val="List"/>
    <w:basedOn w:val="ac"/>
    <w:rsid w:val="00844C66"/>
  </w:style>
  <w:style w:type="paragraph" w:customStyle="1" w:styleId="12">
    <w:name w:val="Название1"/>
    <w:basedOn w:val="a"/>
    <w:rsid w:val="00844C66"/>
    <w:pPr>
      <w:suppressLineNumbers/>
      <w:spacing w:before="120" w:after="120"/>
    </w:pPr>
    <w:rPr>
      <w:i/>
      <w:iCs/>
    </w:rPr>
  </w:style>
  <w:style w:type="paragraph" w:customStyle="1" w:styleId="13">
    <w:name w:val="Указатель1"/>
    <w:basedOn w:val="a"/>
    <w:rsid w:val="00844C66"/>
    <w:pPr>
      <w:suppressLineNumbers/>
    </w:pPr>
  </w:style>
  <w:style w:type="paragraph" w:styleId="af">
    <w:name w:val="Body Text Indent"/>
    <w:basedOn w:val="a"/>
    <w:link w:val="af0"/>
    <w:rsid w:val="00844C66"/>
    <w:pPr>
      <w:ind w:left="360"/>
      <w:jc w:val="both"/>
    </w:pPr>
    <w:rPr>
      <w:sz w:val="28"/>
    </w:rPr>
  </w:style>
  <w:style w:type="character" w:customStyle="1" w:styleId="af0">
    <w:name w:val="Основной текст с отступом Знак"/>
    <w:basedOn w:val="a0"/>
    <w:link w:val="af"/>
    <w:rsid w:val="00844C66"/>
    <w:rPr>
      <w:rFonts w:ascii="Times New Roman" w:eastAsia="Times New Roman" w:hAnsi="Times New Roman" w:cs="Times New Roman"/>
      <w:sz w:val="28"/>
      <w:szCs w:val="24"/>
      <w:lang w:eastAsia="ar-SA"/>
    </w:rPr>
  </w:style>
  <w:style w:type="paragraph" w:customStyle="1" w:styleId="21">
    <w:name w:val="Основной текст 21"/>
    <w:basedOn w:val="a"/>
    <w:rsid w:val="00844C66"/>
    <w:pPr>
      <w:jc w:val="both"/>
    </w:pPr>
    <w:rPr>
      <w:sz w:val="28"/>
    </w:rPr>
  </w:style>
  <w:style w:type="paragraph" w:customStyle="1" w:styleId="14">
    <w:name w:val="Текст1"/>
    <w:basedOn w:val="a"/>
    <w:rsid w:val="00844C66"/>
    <w:rPr>
      <w:rFonts w:ascii="Courier New" w:hAnsi="Courier New" w:cs="Courier New"/>
      <w:sz w:val="20"/>
      <w:szCs w:val="20"/>
    </w:rPr>
  </w:style>
  <w:style w:type="paragraph" w:customStyle="1" w:styleId="ConsNormal">
    <w:name w:val="ConsNormal"/>
    <w:rsid w:val="00844C6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5">
    <w:name w:val="Маркированный список1"/>
    <w:basedOn w:val="a"/>
    <w:rsid w:val="00844C66"/>
    <w:pPr>
      <w:tabs>
        <w:tab w:val="num" w:pos="360"/>
      </w:tabs>
      <w:autoSpaceDE w:val="0"/>
      <w:ind w:left="360" w:hanging="360"/>
      <w:jc w:val="both"/>
    </w:pPr>
  </w:style>
  <w:style w:type="paragraph" w:customStyle="1" w:styleId="ConsNonformat">
    <w:name w:val="ConsNonformat"/>
    <w:rsid w:val="00844C66"/>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Title">
    <w:name w:val="ConsTitle"/>
    <w:rsid w:val="00844C66"/>
    <w:pPr>
      <w:widowControl w:val="0"/>
      <w:suppressAutoHyphens/>
      <w:autoSpaceDE w:val="0"/>
      <w:spacing w:after="0" w:line="240" w:lineRule="auto"/>
      <w:ind w:right="19772"/>
    </w:pPr>
    <w:rPr>
      <w:rFonts w:ascii="Arial" w:eastAsia="Arial" w:hAnsi="Arial" w:cs="Arial"/>
      <w:b/>
      <w:bCs/>
      <w:sz w:val="16"/>
      <w:szCs w:val="16"/>
      <w:lang w:eastAsia="ar-SA"/>
    </w:rPr>
  </w:style>
  <w:style w:type="paragraph" w:customStyle="1" w:styleId="ConsPlusNormal">
    <w:name w:val="ConsPlusNormal"/>
    <w:rsid w:val="00844C66"/>
    <w:pPr>
      <w:widowControl w:val="0"/>
      <w:suppressAutoHyphens/>
      <w:autoSpaceDE w:val="0"/>
      <w:spacing w:after="0" w:line="240" w:lineRule="auto"/>
      <w:ind w:firstLine="720"/>
    </w:pPr>
    <w:rPr>
      <w:rFonts w:ascii="Arial" w:eastAsia="Arial" w:hAnsi="Arial" w:cs="Arial"/>
      <w:sz w:val="20"/>
      <w:szCs w:val="20"/>
      <w:lang w:eastAsia="ar-SA"/>
    </w:rPr>
  </w:style>
  <w:style w:type="paragraph" w:styleId="af1">
    <w:name w:val="Balloon Text"/>
    <w:basedOn w:val="a"/>
    <w:link w:val="af2"/>
    <w:rsid w:val="00844C66"/>
    <w:rPr>
      <w:rFonts w:ascii="Tahoma" w:hAnsi="Tahoma" w:cs="Tahoma"/>
      <w:sz w:val="16"/>
      <w:szCs w:val="16"/>
    </w:rPr>
  </w:style>
  <w:style w:type="character" w:customStyle="1" w:styleId="af2">
    <w:name w:val="Текст выноски Знак"/>
    <w:basedOn w:val="a0"/>
    <w:link w:val="af1"/>
    <w:rsid w:val="00844C66"/>
    <w:rPr>
      <w:rFonts w:ascii="Tahoma" w:eastAsia="Times New Roman" w:hAnsi="Tahoma" w:cs="Tahoma"/>
      <w:sz w:val="16"/>
      <w:szCs w:val="16"/>
      <w:lang w:eastAsia="ar-SA"/>
    </w:rPr>
  </w:style>
  <w:style w:type="paragraph" w:customStyle="1" w:styleId="af3">
    <w:name w:val="Содержимое врезки"/>
    <w:basedOn w:val="ac"/>
    <w:rsid w:val="00844C66"/>
  </w:style>
  <w:style w:type="paragraph" w:styleId="af4">
    <w:name w:val="Normal (Web)"/>
    <w:basedOn w:val="a"/>
    <w:uiPriority w:val="99"/>
    <w:rsid w:val="00844C66"/>
    <w:pPr>
      <w:suppressAutoHyphens w:val="0"/>
      <w:spacing w:before="100" w:beforeAutospacing="1" w:after="100" w:afterAutospacing="1"/>
    </w:pPr>
    <w:rPr>
      <w:lang w:eastAsia="ru-RU"/>
    </w:rPr>
  </w:style>
  <w:style w:type="character" w:styleId="af5">
    <w:name w:val="line number"/>
    <w:basedOn w:val="a0"/>
    <w:rsid w:val="00844C66"/>
  </w:style>
  <w:style w:type="character" w:customStyle="1" w:styleId="Zag11">
    <w:name w:val="Zag_11"/>
    <w:rsid w:val="00844C66"/>
  </w:style>
  <w:style w:type="character" w:styleId="af6">
    <w:name w:val="Hyperlink"/>
    <w:rsid w:val="00844C66"/>
    <w:rPr>
      <w:color w:val="0000FF"/>
      <w:u w:val="single"/>
    </w:rPr>
  </w:style>
  <w:style w:type="paragraph" w:styleId="af7">
    <w:name w:val="Plain Text"/>
    <w:basedOn w:val="a"/>
    <w:link w:val="af8"/>
    <w:rsid w:val="00844C66"/>
    <w:pPr>
      <w:suppressAutoHyphens w:val="0"/>
    </w:pPr>
    <w:rPr>
      <w:rFonts w:ascii="Courier New" w:hAnsi="Courier New"/>
      <w:sz w:val="20"/>
      <w:szCs w:val="20"/>
    </w:rPr>
  </w:style>
  <w:style w:type="character" w:customStyle="1" w:styleId="af8">
    <w:name w:val="Текст Знак"/>
    <w:basedOn w:val="a0"/>
    <w:link w:val="af7"/>
    <w:rsid w:val="00844C66"/>
    <w:rPr>
      <w:rFonts w:ascii="Courier New" w:eastAsia="Times New Roman" w:hAnsi="Courier New" w:cs="Times New Roman"/>
      <w:sz w:val="20"/>
      <w:szCs w:val="20"/>
    </w:rPr>
  </w:style>
  <w:style w:type="paragraph" w:customStyle="1" w:styleId="Default">
    <w:name w:val="Default"/>
    <w:rsid w:val="00844C6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9">
    <w:name w:val="No Spacing"/>
    <w:uiPriority w:val="1"/>
    <w:qFormat/>
    <w:rsid w:val="00844C66"/>
    <w:pPr>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844C6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с отступом 21"/>
    <w:basedOn w:val="a"/>
    <w:rsid w:val="00844C66"/>
    <w:pPr>
      <w:suppressAutoHyphens w:val="0"/>
      <w:ind w:left="567" w:hanging="567"/>
      <w:jc w:val="both"/>
    </w:pPr>
    <w:rPr>
      <w:sz w:val="28"/>
      <w:szCs w:val="20"/>
      <w:lang w:eastAsia="ru-RU"/>
    </w:rPr>
  </w:style>
  <w:style w:type="paragraph" w:customStyle="1" w:styleId="22">
    <w:name w:val="Основной текст 22"/>
    <w:basedOn w:val="a"/>
    <w:rsid w:val="00844C66"/>
    <w:pPr>
      <w:suppressAutoHyphens w:val="0"/>
      <w:ind w:left="567" w:hanging="567"/>
    </w:pPr>
    <w:rPr>
      <w:sz w:val="28"/>
      <w:szCs w:val="20"/>
      <w:lang w:eastAsia="ru-RU"/>
    </w:rPr>
  </w:style>
  <w:style w:type="paragraph" w:customStyle="1" w:styleId="style2">
    <w:name w:val="style2"/>
    <w:basedOn w:val="a"/>
    <w:rsid w:val="00844C66"/>
    <w:pPr>
      <w:suppressAutoHyphens w:val="0"/>
      <w:spacing w:before="100" w:beforeAutospacing="1" w:after="100" w:afterAutospacing="1"/>
    </w:pPr>
    <w:rPr>
      <w:lang w:eastAsia="ru-RU"/>
    </w:rPr>
  </w:style>
  <w:style w:type="character" w:customStyle="1" w:styleId="fontstyle12">
    <w:name w:val="fontstyle12"/>
    <w:rsid w:val="00844C66"/>
  </w:style>
  <w:style w:type="paragraph" w:customStyle="1" w:styleId="text">
    <w:name w:val="text"/>
    <w:basedOn w:val="a"/>
    <w:rsid w:val="00844C66"/>
    <w:pPr>
      <w:suppressAutoHyphens w:val="0"/>
      <w:spacing w:after="80"/>
      <w:ind w:left="567"/>
      <w:jc w:val="both"/>
    </w:pPr>
    <w:rPr>
      <w:szCs w:val="20"/>
      <w:lang w:eastAsia="ru-RU"/>
    </w:rPr>
  </w:style>
  <w:style w:type="paragraph" w:customStyle="1" w:styleId="afa">
    <w:name w:val="Таблицы (моноширинный)"/>
    <w:basedOn w:val="a"/>
    <w:next w:val="a"/>
    <w:uiPriority w:val="99"/>
    <w:rsid w:val="00844C66"/>
    <w:pPr>
      <w:widowControl w:val="0"/>
      <w:suppressAutoHyphens w:val="0"/>
      <w:autoSpaceDE w:val="0"/>
      <w:autoSpaceDN w:val="0"/>
      <w:adjustRightInd w:val="0"/>
    </w:pPr>
    <w:rPr>
      <w:rFonts w:ascii="Courier New" w:eastAsiaTheme="minorEastAsia" w:hAnsi="Courier New" w:cs="Courier New"/>
      <w:lang w:eastAsia="ru-RU"/>
    </w:rPr>
  </w:style>
  <w:style w:type="character" w:customStyle="1" w:styleId="afb">
    <w:name w:val="Основной текст_"/>
    <w:basedOn w:val="a0"/>
    <w:link w:val="100"/>
    <w:locked/>
    <w:rsid w:val="004503D3"/>
    <w:rPr>
      <w:rFonts w:ascii="Times New Roman" w:eastAsia="Times New Roman" w:hAnsi="Times New Roman" w:cs="Times New Roman"/>
      <w:sz w:val="28"/>
      <w:szCs w:val="28"/>
      <w:shd w:val="clear" w:color="auto" w:fill="FFFFFF"/>
    </w:rPr>
  </w:style>
  <w:style w:type="paragraph" w:customStyle="1" w:styleId="100">
    <w:name w:val="Основной текст10"/>
    <w:basedOn w:val="a"/>
    <w:link w:val="afb"/>
    <w:rsid w:val="004503D3"/>
    <w:pPr>
      <w:shd w:val="clear" w:color="auto" w:fill="FFFFFF"/>
      <w:suppressAutoHyphens w:val="0"/>
      <w:spacing w:before="120" w:after="660" w:line="0" w:lineRule="atLeast"/>
      <w:jc w:val="both"/>
    </w:pPr>
    <w:rPr>
      <w:sz w:val="28"/>
      <w:szCs w:val="28"/>
      <w:lang w:eastAsia="en-US"/>
    </w:rPr>
  </w:style>
  <w:style w:type="character" w:customStyle="1" w:styleId="8">
    <w:name w:val="Основной текст8"/>
    <w:basedOn w:val="afb"/>
    <w:rsid w:val="004503D3"/>
    <w:rPr>
      <w:rFonts w:ascii="Times New Roman" w:eastAsia="Times New Roman" w:hAnsi="Times New Roman" w:cs="Times New Roman"/>
      <w:sz w:val="28"/>
      <w:szCs w:val="28"/>
      <w:shd w:val="clear" w:color="auto" w:fill="FFFFFF"/>
    </w:rPr>
  </w:style>
  <w:style w:type="character" w:customStyle="1" w:styleId="9">
    <w:name w:val="Основной текст9"/>
    <w:basedOn w:val="afb"/>
    <w:rsid w:val="004503D3"/>
    <w:rPr>
      <w:rFonts w:ascii="Times New Roman" w:eastAsia="Times New Roman" w:hAnsi="Times New Roman" w:cs="Times New Roman"/>
      <w:sz w:val="28"/>
      <w:szCs w:val="28"/>
      <w:shd w:val="clear" w:color="auto" w:fill="FFFFFF"/>
    </w:rPr>
  </w:style>
  <w:style w:type="paragraph" w:styleId="23">
    <w:name w:val="Body Text Indent 2"/>
    <w:basedOn w:val="a"/>
    <w:link w:val="24"/>
    <w:unhideWhenUsed/>
    <w:rsid w:val="00F30CBB"/>
    <w:pPr>
      <w:spacing w:after="120" w:line="480" w:lineRule="auto"/>
      <w:ind w:left="283"/>
    </w:pPr>
    <w:rPr>
      <w:lang w:val="en-US"/>
    </w:rPr>
  </w:style>
  <w:style w:type="character" w:customStyle="1" w:styleId="24">
    <w:name w:val="Основной текст с отступом 2 Знак"/>
    <w:basedOn w:val="a0"/>
    <w:link w:val="23"/>
    <w:rsid w:val="00F30CBB"/>
    <w:rPr>
      <w:rFonts w:ascii="Times New Roman" w:eastAsia="Times New Roman" w:hAnsi="Times New Roman" w:cs="Times New Roman"/>
      <w:sz w:val="24"/>
      <w:szCs w:val="24"/>
      <w:lang w:val="en-US" w:eastAsia="ar-SA"/>
    </w:rPr>
  </w:style>
  <w:style w:type="paragraph" w:customStyle="1" w:styleId="normal-p">
    <w:name w:val="normal-p"/>
    <w:basedOn w:val="a"/>
    <w:rsid w:val="0077626A"/>
    <w:pPr>
      <w:suppressAutoHyphens w:val="0"/>
      <w:ind w:firstLine="720"/>
      <w:jc w:val="both"/>
    </w:pPr>
    <w:rPr>
      <w:color w:val="000000"/>
      <w:lang w:eastAsia="ru-RU"/>
    </w:rPr>
  </w:style>
  <w:style w:type="character" w:customStyle="1" w:styleId="normal-c1">
    <w:name w:val="normal-c1"/>
    <w:rsid w:val="0077626A"/>
    <w:rPr>
      <w:rFonts w:ascii="Times New Roman" w:hAnsi="Times New Roman" w:cs="Times New Roman" w:hint="default"/>
      <w:sz w:val="29"/>
      <w:szCs w:val="29"/>
    </w:rPr>
  </w:style>
  <w:style w:type="character" w:customStyle="1" w:styleId="no-spacing-c1">
    <w:name w:val="no-spacing-c1"/>
    <w:rsid w:val="0077626A"/>
    <w:rPr>
      <w:rFonts w:ascii="Times New Roman" w:hAnsi="Times New Roman" w:cs="Times New Roman" w:hint="defaul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ne number"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045"/>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844C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844C66"/>
    <w:pPr>
      <w:keepNext/>
      <w:tabs>
        <w:tab w:val="num" w:pos="576"/>
      </w:tabs>
      <w:ind w:left="360"/>
      <w:jc w:val="both"/>
      <w:outlineLvl w:val="1"/>
    </w:pPr>
    <w:rPr>
      <w:sz w:val="28"/>
    </w:rPr>
  </w:style>
  <w:style w:type="paragraph" w:styleId="3">
    <w:name w:val="heading 3"/>
    <w:basedOn w:val="a"/>
    <w:next w:val="a"/>
    <w:link w:val="30"/>
    <w:qFormat/>
    <w:rsid w:val="00844C66"/>
    <w:pPr>
      <w:keepNext/>
      <w:tabs>
        <w:tab w:val="num" w:pos="720"/>
      </w:tabs>
      <w:ind w:left="720" w:hanging="720"/>
      <w:outlineLvl w:val="2"/>
    </w:pPr>
    <w:rPr>
      <w:b/>
      <w:sz w:val="22"/>
    </w:rPr>
  </w:style>
  <w:style w:type="paragraph" w:styleId="4">
    <w:name w:val="heading 4"/>
    <w:basedOn w:val="a"/>
    <w:next w:val="a"/>
    <w:link w:val="40"/>
    <w:qFormat/>
    <w:rsid w:val="00844C66"/>
    <w:pPr>
      <w:keepNext/>
      <w:tabs>
        <w:tab w:val="num" w:pos="864"/>
      </w:tabs>
      <w:ind w:left="864" w:hanging="864"/>
      <w:jc w:val="center"/>
      <w:outlineLvl w:val="3"/>
    </w:pPr>
    <w:rPr>
      <w:sz w:val="36"/>
    </w:rPr>
  </w:style>
  <w:style w:type="paragraph" w:styleId="5">
    <w:name w:val="heading 5"/>
    <w:basedOn w:val="a"/>
    <w:next w:val="a"/>
    <w:link w:val="50"/>
    <w:qFormat/>
    <w:rsid w:val="00844C66"/>
    <w:pPr>
      <w:keepNext/>
      <w:tabs>
        <w:tab w:val="num" w:pos="1008"/>
      </w:tabs>
      <w:ind w:left="1008" w:hanging="1008"/>
      <w:jc w:val="center"/>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930045"/>
    <w:pPr>
      <w:tabs>
        <w:tab w:val="center" w:pos="4677"/>
        <w:tab w:val="right" w:pos="9355"/>
      </w:tabs>
    </w:pPr>
  </w:style>
  <w:style w:type="character" w:customStyle="1" w:styleId="a4">
    <w:name w:val="Верхний колонтитул Знак"/>
    <w:basedOn w:val="a0"/>
    <w:link w:val="a3"/>
    <w:rsid w:val="00930045"/>
    <w:rPr>
      <w:rFonts w:ascii="Times New Roman" w:eastAsia="Times New Roman" w:hAnsi="Times New Roman" w:cs="Times New Roman"/>
      <w:sz w:val="24"/>
      <w:szCs w:val="24"/>
      <w:lang w:eastAsia="ar-SA"/>
    </w:rPr>
  </w:style>
  <w:style w:type="paragraph" w:styleId="a5">
    <w:name w:val="footer"/>
    <w:basedOn w:val="a"/>
    <w:link w:val="a6"/>
    <w:unhideWhenUsed/>
    <w:rsid w:val="00930045"/>
    <w:pPr>
      <w:tabs>
        <w:tab w:val="center" w:pos="4677"/>
        <w:tab w:val="right" w:pos="9355"/>
      </w:tabs>
    </w:pPr>
  </w:style>
  <w:style w:type="character" w:customStyle="1" w:styleId="a6">
    <w:name w:val="Нижний колонтитул Знак"/>
    <w:basedOn w:val="a0"/>
    <w:link w:val="a5"/>
    <w:rsid w:val="00930045"/>
    <w:rPr>
      <w:rFonts w:ascii="Times New Roman" w:eastAsia="Times New Roman" w:hAnsi="Times New Roman" w:cs="Times New Roman"/>
      <w:sz w:val="24"/>
      <w:szCs w:val="24"/>
      <w:lang w:eastAsia="ar-SA"/>
    </w:rPr>
  </w:style>
  <w:style w:type="paragraph" w:styleId="a7">
    <w:name w:val="List Paragraph"/>
    <w:basedOn w:val="a"/>
    <w:uiPriority w:val="34"/>
    <w:qFormat/>
    <w:rsid w:val="00930045"/>
    <w:pPr>
      <w:ind w:left="720"/>
      <w:contextualSpacing/>
    </w:pPr>
  </w:style>
  <w:style w:type="character" w:customStyle="1" w:styleId="10">
    <w:name w:val="Заголовок 1 Знак"/>
    <w:basedOn w:val="a0"/>
    <w:link w:val="1"/>
    <w:uiPriority w:val="9"/>
    <w:rsid w:val="00844C66"/>
    <w:rPr>
      <w:rFonts w:asciiTheme="majorHAnsi" w:eastAsiaTheme="majorEastAsia" w:hAnsiTheme="majorHAnsi" w:cstheme="majorBidi"/>
      <w:b/>
      <w:bCs/>
      <w:color w:val="365F91" w:themeColor="accent1" w:themeShade="BF"/>
      <w:sz w:val="28"/>
      <w:szCs w:val="28"/>
      <w:lang w:eastAsia="ar-SA"/>
    </w:rPr>
  </w:style>
  <w:style w:type="character" w:customStyle="1" w:styleId="20">
    <w:name w:val="Заголовок 2 Знак"/>
    <w:basedOn w:val="a0"/>
    <w:link w:val="2"/>
    <w:rsid w:val="00844C66"/>
    <w:rPr>
      <w:rFonts w:ascii="Times New Roman" w:eastAsia="Times New Roman" w:hAnsi="Times New Roman" w:cs="Times New Roman"/>
      <w:sz w:val="28"/>
      <w:szCs w:val="24"/>
      <w:lang w:eastAsia="ar-SA"/>
    </w:rPr>
  </w:style>
  <w:style w:type="character" w:customStyle="1" w:styleId="30">
    <w:name w:val="Заголовок 3 Знак"/>
    <w:basedOn w:val="a0"/>
    <w:link w:val="3"/>
    <w:rsid w:val="00844C66"/>
    <w:rPr>
      <w:rFonts w:ascii="Times New Roman" w:eastAsia="Times New Roman" w:hAnsi="Times New Roman" w:cs="Times New Roman"/>
      <w:b/>
      <w:szCs w:val="24"/>
      <w:lang w:eastAsia="ar-SA"/>
    </w:rPr>
  </w:style>
  <w:style w:type="character" w:customStyle="1" w:styleId="40">
    <w:name w:val="Заголовок 4 Знак"/>
    <w:basedOn w:val="a0"/>
    <w:link w:val="4"/>
    <w:rsid w:val="00844C66"/>
    <w:rPr>
      <w:rFonts w:ascii="Times New Roman" w:eastAsia="Times New Roman" w:hAnsi="Times New Roman" w:cs="Times New Roman"/>
      <w:sz w:val="36"/>
      <w:szCs w:val="24"/>
      <w:lang w:eastAsia="ar-SA"/>
    </w:rPr>
  </w:style>
  <w:style w:type="character" w:customStyle="1" w:styleId="50">
    <w:name w:val="Заголовок 5 Знак"/>
    <w:basedOn w:val="a0"/>
    <w:link w:val="5"/>
    <w:rsid w:val="00844C66"/>
    <w:rPr>
      <w:rFonts w:ascii="Times New Roman" w:eastAsia="Times New Roman" w:hAnsi="Times New Roman" w:cs="Times New Roman"/>
      <w:b/>
      <w:szCs w:val="24"/>
      <w:lang w:eastAsia="ar-SA"/>
    </w:rPr>
  </w:style>
  <w:style w:type="character" w:customStyle="1" w:styleId="WW8Num2z0">
    <w:name w:val="WW8Num2z0"/>
    <w:rsid w:val="00844C66"/>
    <w:rPr>
      <w:rFonts w:ascii="Symbol" w:hAnsi="Symbol"/>
    </w:rPr>
  </w:style>
  <w:style w:type="character" w:customStyle="1" w:styleId="WW8Num3z0">
    <w:name w:val="WW8Num3z0"/>
    <w:rsid w:val="00844C66"/>
    <w:rPr>
      <w:rFonts w:ascii="Symbol" w:hAnsi="Symbol"/>
    </w:rPr>
  </w:style>
  <w:style w:type="character" w:customStyle="1" w:styleId="WW8Num4z0">
    <w:name w:val="WW8Num4z0"/>
    <w:rsid w:val="00844C66"/>
    <w:rPr>
      <w:rFonts w:ascii="Symbol" w:hAnsi="Symbol"/>
    </w:rPr>
  </w:style>
  <w:style w:type="character" w:customStyle="1" w:styleId="WW8Num5z0">
    <w:name w:val="WW8Num5z0"/>
    <w:rsid w:val="00844C66"/>
    <w:rPr>
      <w:rFonts w:ascii="Symbol" w:hAnsi="Symbol"/>
    </w:rPr>
  </w:style>
  <w:style w:type="character" w:customStyle="1" w:styleId="WW8Num6z0">
    <w:name w:val="WW8Num6z0"/>
    <w:rsid w:val="00844C66"/>
    <w:rPr>
      <w:rFonts w:ascii="Symbol" w:hAnsi="Symbol"/>
    </w:rPr>
  </w:style>
  <w:style w:type="character" w:customStyle="1" w:styleId="WW8Num7z0">
    <w:name w:val="WW8Num7z0"/>
    <w:rsid w:val="00844C66"/>
    <w:rPr>
      <w:rFonts w:ascii="Symbol" w:hAnsi="Symbol"/>
    </w:rPr>
  </w:style>
  <w:style w:type="character" w:customStyle="1" w:styleId="WW8Num8z0">
    <w:name w:val="WW8Num8z0"/>
    <w:rsid w:val="00844C66"/>
    <w:rPr>
      <w:rFonts w:ascii="Symbol" w:hAnsi="Symbol"/>
    </w:rPr>
  </w:style>
  <w:style w:type="character" w:customStyle="1" w:styleId="WW8Num9z0">
    <w:name w:val="WW8Num9z0"/>
    <w:rsid w:val="00844C66"/>
    <w:rPr>
      <w:rFonts w:ascii="Symbol" w:hAnsi="Symbol"/>
    </w:rPr>
  </w:style>
  <w:style w:type="character" w:customStyle="1" w:styleId="WW8Num10z0">
    <w:name w:val="WW8Num10z0"/>
    <w:rsid w:val="00844C66"/>
    <w:rPr>
      <w:rFonts w:ascii="Symbol" w:hAnsi="Symbol"/>
    </w:rPr>
  </w:style>
  <w:style w:type="character" w:customStyle="1" w:styleId="WW8Num11z0">
    <w:name w:val="WW8Num11z0"/>
    <w:rsid w:val="00844C66"/>
    <w:rPr>
      <w:rFonts w:ascii="Symbol" w:hAnsi="Symbol"/>
    </w:rPr>
  </w:style>
  <w:style w:type="character" w:customStyle="1" w:styleId="WW8Num12z0">
    <w:name w:val="WW8Num12z0"/>
    <w:rsid w:val="00844C66"/>
    <w:rPr>
      <w:rFonts w:ascii="Symbol" w:hAnsi="Symbol"/>
    </w:rPr>
  </w:style>
  <w:style w:type="character" w:customStyle="1" w:styleId="WW8Num13z0">
    <w:name w:val="WW8Num13z0"/>
    <w:rsid w:val="00844C66"/>
    <w:rPr>
      <w:rFonts w:ascii="Symbol" w:hAnsi="Symbol"/>
    </w:rPr>
  </w:style>
  <w:style w:type="character" w:customStyle="1" w:styleId="WW8Num14z0">
    <w:name w:val="WW8Num14z0"/>
    <w:rsid w:val="00844C66"/>
    <w:rPr>
      <w:rFonts w:ascii="Symbol" w:hAnsi="Symbol"/>
    </w:rPr>
  </w:style>
  <w:style w:type="character" w:customStyle="1" w:styleId="WW8Num15z0">
    <w:name w:val="WW8Num15z0"/>
    <w:rsid w:val="00844C66"/>
    <w:rPr>
      <w:rFonts w:ascii="Symbol" w:hAnsi="Symbol" w:cs="Times New Roman"/>
    </w:rPr>
  </w:style>
  <w:style w:type="character" w:customStyle="1" w:styleId="WW8Num16z0">
    <w:name w:val="WW8Num16z0"/>
    <w:rsid w:val="00844C66"/>
    <w:rPr>
      <w:rFonts w:ascii="Symbol" w:hAnsi="Symbol" w:cs="OpenSymbol"/>
    </w:rPr>
  </w:style>
  <w:style w:type="character" w:customStyle="1" w:styleId="WW8Num17z0">
    <w:name w:val="WW8Num17z0"/>
    <w:rsid w:val="00844C66"/>
    <w:rPr>
      <w:rFonts w:ascii="Symbol" w:hAnsi="Symbol"/>
    </w:rPr>
  </w:style>
  <w:style w:type="character" w:customStyle="1" w:styleId="Absatz-Standardschriftart">
    <w:name w:val="Absatz-Standardschriftart"/>
    <w:rsid w:val="00844C66"/>
  </w:style>
  <w:style w:type="character" w:customStyle="1" w:styleId="WW-Absatz-Standardschriftart">
    <w:name w:val="WW-Absatz-Standardschriftart"/>
    <w:rsid w:val="00844C66"/>
  </w:style>
  <w:style w:type="character" w:customStyle="1" w:styleId="WW-Absatz-Standardschriftart1">
    <w:name w:val="WW-Absatz-Standardschriftart1"/>
    <w:rsid w:val="00844C66"/>
  </w:style>
  <w:style w:type="character" w:customStyle="1" w:styleId="WW-Absatz-Standardschriftart11">
    <w:name w:val="WW-Absatz-Standardschriftart11"/>
    <w:rsid w:val="00844C66"/>
  </w:style>
  <w:style w:type="character" w:customStyle="1" w:styleId="WW-Absatz-Standardschriftart111">
    <w:name w:val="WW-Absatz-Standardschriftart111"/>
    <w:rsid w:val="00844C66"/>
  </w:style>
  <w:style w:type="character" w:customStyle="1" w:styleId="WW-Absatz-Standardschriftart1111">
    <w:name w:val="WW-Absatz-Standardschriftart1111"/>
    <w:rsid w:val="00844C66"/>
  </w:style>
  <w:style w:type="character" w:customStyle="1" w:styleId="WW-Absatz-Standardschriftart11111">
    <w:name w:val="WW-Absatz-Standardschriftart11111"/>
    <w:rsid w:val="00844C66"/>
  </w:style>
  <w:style w:type="character" w:customStyle="1" w:styleId="WW8Num7z1">
    <w:name w:val="WW8Num7z1"/>
    <w:rsid w:val="00844C66"/>
    <w:rPr>
      <w:rFonts w:ascii="Courier New" w:hAnsi="Courier New"/>
    </w:rPr>
  </w:style>
  <w:style w:type="character" w:customStyle="1" w:styleId="WW8Num7z2">
    <w:name w:val="WW8Num7z2"/>
    <w:rsid w:val="00844C66"/>
    <w:rPr>
      <w:rFonts w:ascii="Wingdings" w:hAnsi="Wingdings"/>
    </w:rPr>
  </w:style>
  <w:style w:type="character" w:customStyle="1" w:styleId="WW8Num18z0">
    <w:name w:val="WW8Num18z0"/>
    <w:rsid w:val="00844C66"/>
    <w:rPr>
      <w:rFonts w:ascii="Symbol" w:hAnsi="Symbol"/>
    </w:rPr>
  </w:style>
  <w:style w:type="character" w:customStyle="1" w:styleId="WW8Num21z0">
    <w:name w:val="WW8Num21z0"/>
    <w:rsid w:val="00844C66"/>
    <w:rPr>
      <w:rFonts w:ascii="Symbol" w:hAnsi="Symbol"/>
    </w:rPr>
  </w:style>
  <w:style w:type="character" w:customStyle="1" w:styleId="WW8Num22z0">
    <w:name w:val="WW8Num22z0"/>
    <w:rsid w:val="00844C66"/>
    <w:rPr>
      <w:rFonts w:ascii="Symbol" w:hAnsi="Symbol"/>
    </w:rPr>
  </w:style>
  <w:style w:type="character" w:customStyle="1" w:styleId="WW8Num24z0">
    <w:name w:val="WW8Num24z0"/>
    <w:rsid w:val="00844C66"/>
    <w:rPr>
      <w:rFonts w:ascii="Symbol" w:hAnsi="Symbol"/>
    </w:rPr>
  </w:style>
  <w:style w:type="character" w:customStyle="1" w:styleId="WW8Num25z0">
    <w:name w:val="WW8Num25z0"/>
    <w:rsid w:val="00844C66"/>
    <w:rPr>
      <w:rFonts w:ascii="Symbol" w:hAnsi="Symbol"/>
    </w:rPr>
  </w:style>
  <w:style w:type="character" w:customStyle="1" w:styleId="WW8Num30z0">
    <w:name w:val="WW8Num30z0"/>
    <w:rsid w:val="00844C66"/>
    <w:rPr>
      <w:rFonts w:ascii="Symbol" w:hAnsi="Symbol"/>
    </w:rPr>
  </w:style>
  <w:style w:type="character" w:customStyle="1" w:styleId="WW8Num31z0">
    <w:name w:val="WW8Num31z0"/>
    <w:rsid w:val="00844C66"/>
    <w:rPr>
      <w:rFonts w:ascii="Symbol" w:hAnsi="Symbol"/>
    </w:rPr>
  </w:style>
  <w:style w:type="character" w:customStyle="1" w:styleId="WW8Num32z0">
    <w:name w:val="WW8Num32z0"/>
    <w:rsid w:val="00844C66"/>
    <w:rPr>
      <w:rFonts w:ascii="Symbol" w:hAnsi="Symbol"/>
    </w:rPr>
  </w:style>
  <w:style w:type="character" w:customStyle="1" w:styleId="WW8NumSt22z0">
    <w:name w:val="WW8NumSt22z0"/>
    <w:rsid w:val="00844C66"/>
    <w:rPr>
      <w:rFonts w:ascii="Symbol" w:hAnsi="Symbol" w:cs="Times New Roman"/>
    </w:rPr>
  </w:style>
  <w:style w:type="character" w:customStyle="1" w:styleId="WW8NumSt22z1">
    <w:name w:val="WW8NumSt22z1"/>
    <w:rsid w:val="00844C66"/>
    <w:rPr>
      <w:rFonts w:ascii="Courier New" w:hAnsi="Courier New" w:cs="Courier New"/>
    </w:rPr>
  </w:style>
  <w:style w:type="character" w:customStyle="1" w:styleId="WW8NumSt22z2">
    <w:name w:val="WW8NumSt22z2"/>
    <w:rsid w:val="00844C66"/>
    <w:rPr>
      <w:rFonts w:ascii="Wingdings" w:hAnsi="Wingdings" w:cs="Times New Roman"/>
    </w:rPr>
  </w:style>
  <w:style w:type="character" w:customStyle="1" w:styleId="11">
    <w:name w:val="Основной шрифт абзаца1"/>
    <w:rsid w:val="00844C66"/>
  </w:style>
  <w:style w:type="character" w:styleId="a8">
    <w:name w:val="page number"/>
    <w:basedOn w:val="11"/>
    <w:rsid w:val="00844C66"/>
  </w:style>
  <w:style w:type="character" w:customStyle="1" w:styleId="a9">
    <w:name w:val="Маркеры списка"/>
    <w:rsid w:val="00844C66"/>
    <w:rPr>
      <w:rFonts w:ascii="OpenSymbol" w:eastAsia="OpenSymbol" w:hAnsi="OpenSymbol" w:cs="OpenSymbol"/>
    </w:rPr>
  </w:style>
  <w:style w:type="character" w:customStyle="1" w:styleId="aa">
    <w:name w:val="Символ нумерации"/>
    <w:rsid w:val="00844C66"/>
  </w:style>
  <w:style w:type="paragraph" w:customStyle="1" w:styleId="ab">
    <w:name w:val="Заголовок"/>
    <w:basedOn w:val="a"/>
    <w:next w:val="ac"/>
    <w:rsid w:val="00844C66"/>
    <w:pPr>
      <w:keepNext/>
      <w:spacing w:before="240" w:after="120"/>
    </w:pPr>
    <w:rPr>
      <w:rFonts w:ascii="Nimbus Sans L" w:eastAsia="DejaVu Sans" w:hAnsi="Nimbus Sans L" w:cs="DejaVu Sans"/>
      <w:sz w:val="28"/>
      <w:szCs w:val="28"/>
    </w:rPr>
  </w:style>
  <w:style w:type="paragraph" w:styleId="ac">
    <w:name w:val="Body Text"/>
    <w:basedOn w:val="a"/>
    <w:link w:val="ad"/>
    <w:rsid w:val="00844C66"/>
    <w:pPr>
      <w:tabs>
        <w:tab w:val="left" w:pos="1985"/>
      </w:tabs>
      <w:autoSpaceDE w:val="0"/>
      <w:jc w:val="both"/>
    </w:pPr>
    <w:rPr>
      <w:lang w:val="x-none"/>
    </w:rPr>
  </w:style>
  <w:style w:type="character" w:customStyle="1" w:styleId="ad">
    <w:name w:val="Основной текст Знак"/>
    <w:basedOn w:val="a0"/>
    <w:link w:val="ac"/>
    <w:rsid w:val="00844C66"/>
    <w:rPr>
      <w:rFonts w:ascii="Times New Roman" w:eastAsia="Times New Roman" w:hAnsi="Times New Roman" w:cs="Times New Roman"/>
      <w:sz w:val="24"/>
      <w:szCs w:val="24"/>
      <w:lang w:val="x-none" w:eastAsia="ar-SA"/>
    </w:rPr>
  </w:style>
  <w:style w:type="paragraph" w:styleId="ae">
    <w:name w:val="List"/>
    <w:basedOn w:val="ac"/>
    <w:rsid w:val="00844C66"/>
  </w:style>
  <w:style w:type="paragraph" w:customStyle="1" w:styleId="12">
    <w:name w:val="Название1"/>
    <w:basedOn w:val="a"/>
    <w:rsid w:val="00844C66"/>
    <w:pPr>
      <w:suppressLineNumbers/>
      <w:spacing w:before="120" w:after="120"/>
    </w:pPr>
    <w:rPr>
      <w:i/>
      <w:iCs/>
    </w:rPr>
  </w:style>
  <w:style w:type="paragraph" w:customStyle="1" w:styleId="13">
    <w:name w:val="Указатель1"/>
    <w:basedOn w:val="a"/>
    <w:rsid w:val="00844C66"/>
    <w:pPr>
      <w:suppressLineNumbers/>
    </w:pPr>
  </w:style>
  <w:style w:type="paragraph" w:styleId="af">
    <w:name w:val="Body Text Indent"/>
    <w:basedOn w:val="a"/>
    <w:link w:val="af0"/>
    <w:rsid w:val="00844C66"/>
    <w:pPr>
      <w:ind w:left="360"/>
      <w:jc w:val="both"/>
    </w:pPr>
    <w:rPr>
      <w:sz w:val="28"/>
    </w:rPr>
  </w:style>
  <w:style w:type="character" w:customStyle="1" w:styleId="af0">
    <w:name w:val="Основной текст с отступом Знак"/>
    <w:basedOn w:val="a0"/>
    <w:link w:val="af"/>
    <w:rsid w:val="00844C66"/>
    <w:rPr>
      <w:rFonts w:ascii="Times New Roman" w:eastAsia="Times New Roman" w:hAnsi="Times New Roman" w:cs="Times New Roman"/>
      <w:sz w:val="28"/>
      <w:szCs w:val="24"/>
      <w:lang w:eastAsia="ar-SA"/>
    </w:rPr>
  </w:style>
  <w:style w:type="paragraph" w:customStyle="1" w:styleId="21">
    <w:name w:val="Основной текст 21"/>
    <w:basedOn w:val="a"/>
    <w:rsid w:val="00844C66"/>
    <w:pPr>
      <w:jc w:val="both"/>
    </w:pPr>
    <w:rPr>
      <w:sz w:val="28"/>
    </w:rPr>
  </w:style>
  <w:style w:type="paragraph" w:customStyle="1" w:styleId="14">
    <w:name w:val="Текст1"/>
    <w:basedOn w:val="a"/>
    <w:rsid w:val="00844C66"/>
    <w:rPr>
      <w:rFonts w:ascii="Courier New" w:hAnsi="Courier New" w:cs="Courier New"/>
      <w:sz w:val="20"/>
      <w:szCs w:val="20"/>
    </w:rPr>
  </w:style>
  <w:style w:type="paragraph" w:customStyle="1" w:styleId="ConsNormal">
    <w:name w:val="ConsNormal"/>
    <w:rsid w:val="00844C6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5">
    <w:name w:val="Маркированный список1"/>
    <w:basedOn w:val="a"/>
    <w:rsid w:val="00844C66"/>
    <w:pPr>
      <w:tabs>
        <w:tab w:val="num" w:pos="360"/>
      </w:tabs>
      <w:autoSpaceDE w:val="0"/>
      <w:ind w:left="360" w:hanging="360"/>
      <w:jc w:val="both"/>
    </w:pPr>
  </w:style>
  <w:style w:type="paragraph" w:customStyle="1" w:styleId="ConsNonformat">
    <w:name w:val="ConsNonformat"/>
    <w:rsid w:val="00844C66"/>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Title">
    <w:name w:val="ConsTitle"/>
    <w:rsid w:val="00844C66"/>
    <w:pPr>
      <w:widowControl w:val="0"/>
      <w:suppressAutoHyphens/>
      <w:autoSpaceDE w:val="0"/>
      <w:spacing w:after="0" w:line="240" w:lineRule="auto"/>
      <w:ind w:right="19772"/>
    </w:pPr>
    <w:rPr>
      <w:rFonts w:ascii="Arial" w:eastAsia="Arial" w:hAnsi="Arial" w:cs="Arial"/>
      <w:b/>
      <w:bCs/>
      <w:sz w:val="16"/>
      <w:szCs w:val="16"/>
      <w:lang w:eastAsia="ar-SA"/>
    </w:rPr>
  </w:style>
  <w:style w:type="paragraph" w:customStyle="1" w:styleId="ConsPlusNormal">
    <w:name w:val="ConsPlusNormal"/>
    <w:rsid w:val="00844C66"/>
    <w:pPr>
      <w:widowControl w:val="0"/>
      <w:suppressAutoHyphens/>
      <w:autoSpaceDE w:val="0"/>
      <w:spacing w:after="0" w:line="240" w:lineRule="auto"/>
      <w:ind w:firstLine="720"/>
    </w:pPr>
    <w:rPr>
      <w:rFonts w:ascii="Arial" w:eastAsia="Arial" w:hAnsi="Arial" w:cs="Arial"/>
      <w:sz w:val="20"/>
      <w:szCs w:val="20"/>
      <w:lang w:eastAsia="ar-SA"/>
    </w:rPr>
  </w:style>
  <w:style w:type="paragraph" w:styleId="af1">
    <w:name w:val="Balloon Text"/>
    <w:basedOn w:val="a"/>
    <w:link w:val="af2"/>
    <w:rsid w:val="00844C66"/>
    <w:rPr>
      <w:rFonts w:ascii="Tahoma" w:hAnsi="Tahoma" w:cs="Tahoma"/>
      <w:sz w:val="16"/>
      <w:szCs w:val="16"/>
    </w:rPr>
  </w:style>
  <w:style w:type="character" w:customStyle="1" w:styleId="af2">
    <w:name w:val="Текст выноски Знак"/>
    <w:basedOn w:val="a0"/>
    <w:link w:val="af1"/>
    <w:rsid w:val="00844C66"/>
    <w:rPr>
      <w:rFonts w:ascii="Tahoma" w:eastAsia="Times New Roman" w:hAnsi="Tahoma" w:cs="Tahoma"/>
      <w:sz w:val="16"/>
      <w:szCs w:val="16"/>
      <w:lang w:eastAsia="ar-SA"/>
    </w:rPr>
  </w:style>
  <w:style w:type="paragraph" w:customStyle="1" w:styleId="af3">
    <w:name w:val="Содержимое врезки"/>
    <w:basedOn w:val="ac"/>
    <w:rsid w:val="00844C66"/>
  </w:style>
  <w:style w:type="paragraph" w:styleId="af4">
    <w:name w:val="Normal (Web)"/>
    <w:basedOn w:val="a"/>
    <w:uiPriority w:val="99"/>
    <w:rsid w:val="00844C66"/>
    <w:pPr>
      <w:suppressAutoHyphens w:val="0"/>
      <w:spacing w:before="100" w:beforeAutospacing="1" w:after="100" w:afterAutospacing="1"/>
    </w:pPr>
    <w:rPr>
      <w:lang w:eastAsia="ru-RU"/>
    </w:rPr>
  </w:style>
  <w:style w:type="character" w:styleId="af5">
    <w:name w:val="line number"/>
    <w:basedOn w:val="a0"/>
    <w:rsid w:val="00844C66"/>
  </w:style>
  <w:style w:type="character" w:customStyle="1" w:styleId="Zag11">
    <w:name w:val="Zag_11"/>
    <w:rsid w:val="00844C66"/>
  </w:style>
  <w:style w:type="character" w:styleId="af6">
    <w:name w:val="Hyperlink"/>
    <w:rsid w:val="00844C66"/>
    <w:rPr>
      <w:color w:val="0000FF"/>
      <w:u w:val="single"/>
    </w:rPr>
  </w:style>
  <w:style w:type="paragraph" w:styleId="af7">
    <w:name w:val="Plain Text"/>
    <w:basedOn w:val="a"/>
    <w:link w:val="af8"/>
    <w:rsid w:val="00844C66"/>
    <w:pPr>
      <w:suppressAutoHyphens w:val="0"/>
    </w:pPr>
    <w:rPr>
      <w:rFonts w:ascii="Courier New" w:hAnsi="Courier New"/>
      <w:sz w:val="20"/>
      <w:szCs w:val="20"/>
      <w:lang w:val="x-none" w:eastAsia="x-none"/>
    </w:rPr>
  </w:style>
  <w:style w:type="character" w:customStyle="1" w:styleId="af8">
    <w:name w:val="Текст Знак"/>
    <w:basedOn w:val="a0"/>
    <w:link w:val="af7"/>
    <w:rsid w:val="00844C66"/>
    <w:rPr>
      <w:rFonts w:ascii="Courier New" w:eastAsia="Times New Roman" w:hAnsi="Courier New" w:cs="Times New Roman"/>
      <w:sz w:val="20"/>
      <w:szCs w:val="20"/>
      <w:lang w:val="x-none" w:eastAsia="x-none"/>
    </w:rPr>
  </w:style>
  <w:style w:type="paragraph" w:customStyle="1" w:styleId="Default">
    <w:name w:val="Default"/>
    <w:rsid w:val="00844C6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9">
    <w:name w:val="No Spacing"/>
    <w:uiPriority w:val="1"/>
    <w:qFormat/>
    <w:rsid w:val="00844C66"/>
    <w:pPr>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844C6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с отступом 21"/>
    <w:basedOn w:val="a"/>
    <w:rsid w:val="00844C66"/>
    <w:pPr>
      <w:suppressAutoHyphens w:val="0"/>
      <w:ind w:left="567" w:hanging="567"/>
      <w:jc w:val="both"/>
    </w:pPr>
    <w:rPr>
      <w:sz w:val="28"/>
      <w:szCs w:val="20"/>
      <w:lang w:eastAsia="ru-RU"/>
    </w:rPr>
  </w:style>
  <w:style w:type="paragraph" w:customStyle="1" w:styleId="22">
    <w:name w:val="Основной текст 22"/>
    <w:basedOn w:val="a"/>
    <w:rsid w:val="00844C66"/>
    <w:pPr>
      <w:suppressAutoHyphens w:val="0"/>
      <w:ind w:left="567" w:hanging="567"/>
    </w:pPr>
    <w:rPr>
      <w:sz w:val="28"/>
      <w:szCs w:val="20"/>
      <w:lang w:eastAsia="ru-RU"/>
    </w:rPr>
  </w:style>
  <w:style w:type="paragraph" w:customStyle="1" w:styleId="style2">
    <w:name w:val="style2"/>
    <w:basedOn w:val="a"/>
    <w:rsid w:val="00844C66"/>
    <w:pPr>
      <w:suppressAutoHyphens w:val="0"/>
      <w:spacing w:before="100" w:beforeAutospacing="1" w:after="100" w:afterAutospacing="1"/>
    </w:pPr>
    <w:rPr>
      <w:lang w:eastAsia="ru-RU"/>
    </w:rPr>
  </w:style>
  <w:style w:type="character" w:customStyle="1" w:styleId="fontstyle12">
    <w:name w:val="fontstyle12"/>
    <w:rsid w:val="00844C66"/>
  </w:style>
  <w:style w:type="paragraph" w:customStyle="1" w:styleId="text">
    <w:name w:val="text"/>
    <w:basedOn w:val="a"/>
    <w:rsid w:val="00844C66"/>
    <w:pPr>
      <w:suppressAutoHyphens w:val="0"/>
      <w:spacing w:after="80"/>
      <w:ind w:left="567"/>
      <w:jc w:val="both"/>
    </w:pPr>
    <w:rPr>
      <w:szCs w:val="20"/>
      <w:lang w:eastAsia="ru-RU"/>
    </w:rPr>
  </w:style>
  <w:style w:type="paragraph" w:customStyle="1" w:styleId="afa">
    <w:name w:val="Таблицы (моноширинный)"/>
    <w:basedOn w:val="a"/>
    <w:next w:val="a"/>
    <w:uiPriority w:val="99"/>
    <w:rsid w:val="00844C66"/>
    <w:pPr>
      <w:widowControl w:val="0"/>
      <w:suppressAutoHyphens w:val="0"/>
      <w:autoSpaceDE w:val="0"/>
      <w:autoSpaceDN w:val="0"/>
      <w:adjustRightInd w:val="0"/>
    </w:pPr>
    <w:rPr>
      <w:rFonts w:ascii="Courier New" w:eastAsiaTheme="minorEastAsia" w:hAnsi="Courier New" w:cs="Courier New"/>
      <w:lang w:eastAsia="ru-RU"/>
    </w:rPr>
  </w:style>
  <w:style w:type="character" w:customStyle="1" w:styleId="afb">
    <w:name w:val="Основной текст_"/>
    <w:basedOn w:val="a0"/>
    <w:link w:val="100"/>
    <w:locked/>
    <w:rsid w:val="004503D3"/>
    <w:rPr>
      <w:rFonts w:ascii="Times New Roman" w:eastAsia="Times New Roman" w:hAnsi="Times New Roman" w:cs="Times New Roman"/>
      <w:sz w:val="28"/>
      <w:szCs w:val="28"/>
      <w:shd w:val="clear" w:color="auto" w:fill="FFFFFF"/>
    </w:rPr>
  </w:style>
  <w:style w:type="paragraph" w:customStyle="1" w:styleId="100">
    <w:name w:val="Основной текст10"/>
    <w:basedOn w:val="a"/>
    <w:link w:val="afb"/>
    <w:rsid w:val="004503D3"/>
    <w:pPr>
      <w:shd w:val="clear" w:color="auto" w:fill="FFFFFF"/>
      <w:suppressAutoHyphens w:val="0"/>
      <w:spacing w:before="120" w:after="660" w:line="0" w:lineRule="atLeast"/>
      <w:jc w:val="both"/>
    </w:pPr>
    <w:rPr>
      <w:sz w:val="28"/>
      <w:szCs w:val="28"/>
      <w:lang w:eastAsia="en-US"/>
    </w:rPr>
  </w:style>
  <w:style w:type="character" w:customStyle="1" w:styleId="8">
    <w:name w:val="Основной текст8"/>
    <w:basedOn w:val="afb"/>
    <w:rsid w:val="004503D3"/>
    <w:rPr>
      <w:rFonts w:ascii="Times New Roman" w:eastAsia="Times New Roman" w:hAnsi="Times New Roman" w:cs="Times New Roman"/>
      <w:sz w:val="28"/>
      <w:szCs w:val="28"/>
      <w:shd w:val="clear" w:color="auto" w:fill="FFFFFF"/>
    </w:rPr>
  </w:style>
  <w:style w:type="character" w:customStyle="1" w:styleId="9">
    <w:name w:val="Основной текст9"/>
    <w:basedOn w:val="afb"/>
    <w:rsid w:val="004503D3"/>
    <w:rPr>
      <w:rFonts w:ascii="Times New Roman" w:eastAsia="Times New Roman" w:hAnsi="Times New Roman" w:cs="Times New Roman"/>
      <w:sz w:val="28"/>
      <w:szCs w:val="28"/>
      <w:shd w:val="clear" w:color="auto" w:fill="FFFFFF"/>
    </w:rPr>
  </w:style>
  <w:style w:type="paragraph" w:styleId="23">
    <w:name w:val="Body Text Indent 2"/>
    <w:basedOn w:val="a"/>
    <w:link w:val="24"/>
    <w:unhideWhenUsed/>
    <w:rsid w:val="00F30CBB"/>
    <w:pPr>
      <w:spacing w:after="120" w:line="480" w:lineRule="auto"/>
      <w:ind w:left="283"/>
    </w:pPr>
    <w:rPr>
      <w:lang w:val="en-US"/>
    </w:rPr>
  </w:style>
  <w:style w:type="character" w:customStyle="1" w:styleId="24">
    <w:name w:val="Основной текст с отступом 2 Знак"/>
    <w:basedOn w:val="a0"/>
    <w:link w:val="23"/>
    <w:rsid w:val="00F30CBB"/>
    <w:rPr>
      <w:rFonts w:ascii="Times New Roman" w:eastAsia="Times New Roman" w:hAnsi="Times New Roman" w:cs="Times New Roman"/>
      <w:sz w:val="24"/>
      <w:szCs w:val="24"/>
      <w:lang w:val="en-US" w:eastAsia="ar-SA"/>
    </w:rPr>
  </w:style>
  <w:style w:type="paragraph" w:customStyle="1" w:styleId="normal-p">
    <w:name w:val="normal-p"/>
    <w:basedOn w:val="a"/>
    <w:rsid w:val="0077626A"/>
    <w:pPr>
      <w:suppressAutoHyphens w:val="0"/>
      <w:ind w:firstLine="720"/>
      <w:jc w:val="both"/>
    </w:pPr>
    <w:rPr>
      <w:color w:val="000000"/>
      <w:lang w:eastAsia="ru-RU"/>
    </w:rPr>
  </w:style>
  <w:style w:type="character" w:customStyle="1" w:styleId="normal-c1">
    <w:name w:val="normal-c1"/>
    <w:rsid w:val="0077626A"/>
    <w:rPr>
      <w:rFonts w:ascii="Times New Roman" w:hAnsi="Times New Roman" w:cs="Times New Roman" w:hint="default"/>
      <w:sz w:val="29"/>
      <w:szCs w:val="29"/>
    </w:rPr>
  </w:style>
  <w:style w:type="character" w:customStyle="1" w:styleId="no-spacing-c1">
    <w:name w:val="no-spacing-c1"/>
    <w:rsid w:val="0077626A"/>
    <w:rPr>
      <w:rFonts w:ascii="Times New Roman" w:hAnsi="Times New Roman" w:cs="Times New Roman" w:hint="default"/>
      <w:sz w:val="24"/>
      <w:szCs w:val="24"/>
    </w:rPr>
  </w:style>
</w:styles>
</file>

<file path=word/webSettings.xml><?xml version="1.0" encoding="utf-8"?>
<w:webSettings xmlns:r="http://schemas.openxmlformats.org/officeDocument/2006/relationships" xmlns:w="http://schemas.openxmlformats.org/wordprocessingml/2006/main">
  <w:divs>
    <w:div w:id="332075110">
      <w:bodyDiv w:val="1"/>
      <w:marLeft w:val="0"/>
      <w:marRight w:val="0"/>
      <w:marTop w:val="0"/>
      <w:marBottom w:val="0"/>
      <w:divBdr>
        <w:top w:val="none" w:sz="0" w:space="0" w:color="auto"/>
        <w:left w:val="none" w:sz="0" w:space="0" w:color="auto"/>
        <w:bottom w:val="none" w:sz="0" w:space="0" w:color="auto"/>
        <w:right w:val="none" w:sz="0" w:space="0" w:color="auto"/>
      </w:divBdr>
    </w:div>
    <w:div w:id="1249270489">
      <w:bodyDiv w:val="1"/>
      <w:marLeft w:val="0"/>
      <w:marRight w:val="0"/>
      <w:marTop w:val="0"/>
      <w:marBottom w:val="0"/>
      <w:divBdr>
        <w:top w:val="none" w:sz="0" w:space="0" w:color="auto"/>
        <w:left w:val="none" w:sz="0" w:space="0" w:color="auto"/>
        <w:bottom w:val="none" w:sz="0" w:space="0" w:color="auto"/>
        <w:right w:val="none" w:sz="0" w:space="0" w:color="auto"/>
      </w:divBdr>
    </w:div>
    <w:div w:id="163309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CD779-2434-418A-996A-9E9C2EB26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TotalTime>
  <Pages>29</Pages>
  <Words>10168</Words>
  <Characters>57963</Characters>
  <Application>Microsoft Office Word</Application>
  <DocSecurity>0</DocSecurity>
  <Lines>483</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Вероника</dc:creator>
  <cp:keywords/>
  <dc:description/>
  <cp:lastModifiedBy>Моисеева</cp:lastModifiedBy>
  <cp:revision>154</cp:revision>
  <cp:lastPrinted>2018-07-06T08:49:00Z</cp:lastPrinted>
  <dcterms:created xsi:type="dcterms:W3CDTF">2018-07-02T18:31:00Z</dcterms:created>
  <dcterms:modified xsi:type="dcterms:W3CDTF">2020-01-29T12:14:00Z</dcterms:modified>
</cp:coreProperties>
</file>